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7140E5"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C63762" w:rsidRDefault="00B76779" w:rsidP="007367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140E5" w:rsidRPr="00692B64">
        <w:rPr>
          <w:rFonts w:ascii="Times New Roman" w:eastAsia="Calibri" w:hAnsi="Times New Roman" w:cs="Times New Roman"/>
          <w:sz w:val="12"/>
          <w:szCs w:val="12"/>
        </w:rPr>
        <w:t xml:space="preserve"> </w:t>
      </w:r>
      <w:r w:rsidR="007367BD">
        <w:rPr>
          <w:rFonts w:ascii="Times New Roman" w:eastAsia="Calibri" w:hAnsi="Times New Roman" w:cs="Times New Roman"/>
          <w:sz w:val="12"/>
          <w:szCs w:val="12"/>
        </w:rPr>
        <w:t xml:space="preserve">Решение Собрания Представителей </w:t>
      </w:r>
      <w:r w:rsidR="00040DB6">
        <w:rPr>
          <w:rFonts w:ascii="Times New Roman" w:eastAsia="Calibri" w:hAnsi="Times New Roman" w:cs="Times New Roman"/>
          <w:sz w:val="12"/>
          <w:szCs w:val="12"/>
        </w:rPr>
        <w:t xml:space="preserve"> муниципального района Сергиевский Самарской области №</w:t>
      </w:r>
      <w:r w:rsidR="007367BD">
        <w:rPr>
          <w:rFonts w:ascii="Times New Roman" w:eastAsia="Calibri" w:hAnsi="Times New Roman" w:cs="Times New Roman"/>
          <w:sz w:val="12"/>
          <w:szCs w:val="12"/>
        </w:rPr>
        <w:t>52</w:t>
      </w:r>
      <w:r w:rsidR="00040DB6">
        <w:rPr>
          <w:rFonts w:ascii="Times New Roman" w:eastAsia="Calibri" w:hAnsi="Times New Roman" w:cs="Times New Roman"/>
          <w:sz w:val="12"/>
          <w:szCs w:val="12"/>
        </w:rPr>
        <w:t xml:space="preserve"> от </w:t>
      </w:r>
      <w:r w:rsidR="007367BD">
        <w:rPr>
          <w:rFonts w:ascii="Times New Roman" w:eastAsia="Calibri" w:hAnsi="Times New Roman" w:cs="Times New Roman"/>
          <w:sz w:val="12"/>
          <w:szCs w:val="12"/>
        </w:rPr>
        <w:t>18.12</w:t>
      </w:r>
      <w:r w:rsidR="00040DB6">
        <w:rPr>
          <w:rFonts w:ascii="Times New Roman" w:eastAsia="Calibri" w:hAnsi="Times New Roman" w:cs="Times New Roman"/>
          <w:sz w:val="12"/>
          <w:szCs w:val="12"/>
        </w:rPr>
        <w:t>.2019 года «</w:t>
      </w:r>
      <w:r w:rsidR="007367BD" w:rsidRPr="007367BD">
        <w:rPr>
          <w:rFonts w:ascii="Times New Roman" w:eastAsia="Calibri" w:hAnsi="Times New Roman" w:cs="Times New Roman"/>
          <w:sz w:val="12"/>
          <w:szCs w:val="12"/>
        </w:rPr>
        <w:t>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r w:rsidR="007367BD">
        <w:rPr>
          <w:rFonts w:ascii="Times New Roman" w:eastAsia="Calibri" w:hAnsi="Times New Roman" w:cs="Times New Roman"/>
          <w:sz w:val="12"/>
          <w:szCs w:val="12"/>
        </w:rPr>
        <w:t>»…………….3</w:t>
      </w:r>
    </w:p>
    <w:p w:rsidR="007140E5" w:rsidRPr="00C63762"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63762"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63762"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63762"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AD64C5" w:rsidP="007140E5">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t xml:space="preserve">                  </w:t>
      </w: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AD64C5">
      <w:pPr>
        <w:tabs>
          <w:tab w:val="left" w:pos="284"/>
          <w:tab w:val="left" w:pos="4111"/>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181C42" w:rsidRPr="00181C42" w:rsidRDefault="00181C42" w:rsidP="00181C42">
      <w:pPr>
        <w:tabs>
          <w:tab w:val="left" w:pos="284"/>
        </w:tabs>
        <w:spacing w:after="0" w:line="240" w:lineRule="auto"/>
        <w:jc w:val="center"/>
        <w:rPr>
          <w:rFonts w:ascii="Times New Roman" w:eastAsia="Calibri" w:hAnsi="Times New Roman" w:cs="Times New Roman"/>
          <w:sz w:val="12"/>
          <w:szCs w:val="12"/>
        </w:rPr>
      </w:pPr>
    </w:p>
    <w:p w:rsidR="00181C42" w:rsidRPr="00181C42" w:rsidRDefault="00181C42" w:rsidP="00181C42">
      <w:pPr>
        <w:tabs>
          <w:tab w:val="left" w:pos="284"/>
        </w:tabs>
        <w:spacing w:after="0" w:line="240" w:lineRule="auto"/>
        <w:jc w:val="center"/>
        <w:rPr>
          <w:rFonts w:ascii="Times New Roman" w:eastAsia="Calibri" w:hAnsi="Times New Roman" w:cs="Times New Roman"/>
          <w:sz w:val="12"/>
          <w:szCs w:val="12"/>
        </w:rPr>
      </w:pPr>
    </w:p>
    <w:p w:rsidR="00181C42" w:rsidRDefault="00181C42" w:rsidP="00181C42">
      <w:pPr>
        <w:tabs>
          <w:tab w:val="left" w:pos="284"/>
        </w:tabs>
        <w:spacing w:after="0" w:line="240" w:lineRule="auto"/>
        <w:jc w:val="center"/>
        <w:rPr>
          <w:rFonts w:ascii="Times New Roman" w:eastAsia="Calibri" w:hAnsi="Times New Roman" w:cs="Times New Roman"/>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7C37FA" w:rsidRDefault="007C37FA" w:rsidP="007140E5">
      <w:pPr>
        <w:tabs>
          <w:tab w:val="left" w:pos="284"/>
        </w:tabs>
        <w:spacing w:after="0" w:line="240" w:lineRule="auto"/>
        <w:jc w:val="center"/>
        <w:rPr>
          <w:rFonts w:ascii="Times New Roman" w:eastAsia="Calibri" w:hAnsi="Times New Roman" w:cs="Times New Roman"/>
          <w:b/>
          <w:bCs/>
          <w:sz w:val="12"/>
          <w:szCs w:val="12"/>
        </w:rPr>
      </w:pPr>
    </w:p>
    <w:p w:rsidR="007C37FA" w:rsidRDefault="007C37FA" w:rsidP="007140E5">
      <w:pPr>
        <w:tabs>
          <w:tab w:val="left" w:pos="284"/>
        </w:tabs>
        <w:spacing w:after="0" w:line="240" w:lineRule="auto"/>
        <w:jc w:val="center"/>
        <w:rPr>
          <w:rFonts w:ascii="Times New Roman" w:eastAsia="Calibri" w:hAnsi="Times New Roman" w:cs="Times New Roman"/>
          <w:b/>
          <w:bCs/>
          <w:sz w:val="12"/>
          <w:szCs w:val="12"/>
        </w:rPr>
      </w:pPr>
    </w:p>
    <w:p w:rsidR="00040DB6" w:rsidRDefault="00040DB6" w:rsidP="007C37FA">
      <w:pPr>
        <w:tabs>
          <w:tab w:val="left" w:pos="284"/>
        </w:tabs>
        <w:spacing w:after="0" w:line="240" w:lineRule="auto"/>
        <w:jc w:val="center"/>
        <w:rPr>
          <w:rFonts w:ascii="Times New Roman" w:eastAsia="Calibri" w:hAnsi="Times New Roman" w:cs="Times New Roman"/>
          <w:b/>
          <w:bCs/>
          <w:sz w:val="12"/>
          <w:szCs w:val="12"/>
        </w:rPr>
      </w:pPr>
    </w:p>
    <w:p w:rsidR="00040DB6" w:rsidRDefault="00040DB6" w:rsidP="007C37FA">
      <w:pPr>
        <w:tabs>
          <w:tab w:val="left" w:pos="284"/>
        </w:tabs>
        <w:spacing w:after="0" w:line="240" w:lineRule="auto"/>
        <w:jc w:val="center"/>
        <w:rPr>
          <w:rFonts w:ascii="Times New Roman" w:eastAsia="Calibri" w:hAnsi="Times New Roman" w:cs="Times New Roman"/>
          <w:b/>
          <w:bCs/>
          <w:sz w:val="12"/>
          <w:szCs w:val="12"/>
        </w:rPr>
      </w:pPr>
    </w:p>
    <w:p w:rsidR="00040DB6" w:rsidRDefault="00040DB6" w:rsidP="007C37FA">
      <w:pPr>
        <w:tabs>
          <w:tab w:val="left" w:pos="284"/>
        </w:tabs>
        <w:spacing w:after="0" w:line="240" w:lineRule="auto"/>
        <w:jc w:val="center"/>
        <w:rPr>
          <w:rFonts w:ascii="Times New Roman" w:eastAsia="Calibri" w:hAnsi="Times New Roman" w:cs="Times New Roman"/>
          <w:b/>
          <w:bCs/>
          <w:sz w:val="12"/>
          <w:szCs w:val="12"/>
        </w:rPr>
      </w:pPr>
    </w:p>
    <w:p w:rsidR="00040DB6" w:rsidRDefault="00040DB6"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D91549" w:rsidRDefault="00D91549" w:rsidP="007C37FA">
      <w:pPr>
        <w:tabs>
          <w:tab w:val="left" w:pos="284"/>
        </w:tabs>
        <w:spacing w:after="0" w:line="240" w:lineRule="auto"/>
        <w:jc w:val="center"/>
        <w:rPr>
          <w:rFonts w:ascii="Times New Roman" w:eastAsia="Calibri" w:hAnsi="Times New Roman" w:cs="Times New Roman"/>
          <w:b/>
          <w:bCs/>
          <w:sz w:val="12"/>
          <w:szCs w:val="12"/>
        </w:rPr>
      </w:pPr>
    </w:p>
    <w:p w:rsidR="00EB5DA1" w:rsidRDefault="00EB5DA1" w:rsidP="007140E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lastRenderedPageBreak/>
        <w:t>СОБРАНИЕ ПРЕДСТАВИТЕЛЕЙ</w:t>
      </w:r>
    </w:p>
    <w:p w:rsidR="007140E5" w:rsidRPr="00DC4C72" w:rsidRDefault="007140E5" w:rsidP="007140E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 xml:space="preserve">МУНИЦИПАЛЬНОГО РАЙОНА </w:t>
      </w:r>
      <w:r w:rsidR="0059439A">
        <w:rPr>
          <w:rFonts w:ascii="Times New Roman" w:eastAsia="Calibri" w:hAnsi="Times New Roman" w:cs="Times New Roman"/>
          <w:b/>
          <w:bCs/>
          <w:sz w:val="12"/>
          <w:szCs w:val="12"/>
        </w:rPr>
        <w:t>СЕРГИЕВСКИЙ</w:t>
      </w:r>
    </w:p>
    <w:p w:rsidR="007140E5" w:rsidRPr="00DC4C72" w:rsidRDefault="007140E5" w:rsidP="007140E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САМАРСКОЙ ОБЛАСТИ</w:t>
      </w:r>
    </w:p>
    <w:p w:rsidR="007140E5" w:rsidRPr="00713631" w:rsidRDefault="00EB5DA1" w:rsidP="007140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7140E5" w:rsidRDefault="0059439A" w:rsidP="007140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EB5DA1">
        <w:rPr>
          <w:rFonts w:ascii="Times New Roman" w:eastAsia="Calibri" w:hAnsi="Times New Roman" w:cs="Times New Roman"/>
          <w:sz w:val="12"/>
          <w:szCs w:val="12"/>
        </w:rPr>
        <w:t xml:space="preserve">8 декабря </w:t>
      </w:r>
      <w:r w:rsidR="007C37FA">
        <w:rPr>
          <w:rFonts w:ascii="Times New Roman" w:eastAsia="Calibri" w:hAnsi="Times New Roman" w:cs="Times New Roman"/>
          <w:sz w:val="12"/>
          <w:szCs w:val="12"/>
        </w:rPr>
        <w:t xml:space="preserve"> </w:t>
      </w:r>
      <w:r w:rsidR="00614840">
        <w:rPr>
          <w:rFonts w:ascii="Times New Roman" w:eastAsia="Calibri" w:hAnsi="Times New Roman" w:cs="Times New Roman"/>
          <w:sz w:val="12"/>
          <w:szCs w:val="12"/>
        </w:rPr>
        <w:t>2</w:t>
      </w:r>
      <w:r w:rsidR="007140E5">
        <w:rPr>
          <w:rFonts w:ascii="Times New Roman" w:eastAsia="Calibri" w:hAnsi="Times New Roman" w:cs="Times New Roman"/>
          <w:sz w:val="12"/>
          <w:szCs w:val="12"/>
        </w:rPr>
        <w:t xml:space="preserve">019г.    </w:t>
      </w:r>
      <w:r w:rsidR="007140E5" w:rsidRPr="00713631">
        <w:rPr>
          <w:rFonts w:ascii="Times New Roman" w:eastAsia="Calibri" w:hAnsi="Times New Roman" w:cs="Times New Roman"/>
          <w:sz w:val="12"/>
          <w:szCs w:val="12"/>
        </w:rPr>
        <w:t xml:space="preserve">                                                                                                                    </w:t>
      </w:r>
      <w:r w:rsidR="007140E5">
        <w:rPr>
          <w:rFonts w:ascii="Times New Roman" w:eastAsia="Calibri" w:hAnsi="Times New Roman" w:cs="Times New Roman"/>
          <w:sz w:val="12"/>
          <w:szCs w:val="12"/>
        </w:rPr>
        <w:t xml:space="preserve">   </w:t>
      </w:r>
      <w:r w:rsidR="007140E5" w:rsidRPr="00713631">
        <w:rPr>
          <w:rFonts w:ascii="Times New Roman" w:eastAsia="Calibri" w:hAnsi="Times New Roman" w:cs="Times New Roman"/>
          <w:sz w:val="12"/>
          <w:szCs w:val="12"/>
        </w:rPr>
        <w:t xml:space="preserve">                                                                                 </w:t>
      </w:r>
      <w:r w:rsidR="007140E5">
        <w:rPr>
          <w:rFonts w:ascii="Times New Roman" w:eastAsia="Calibri" w:hAnsi="Times New Roman" w:cs="Times New Roman"/>
          <w:sz w:val="12"/>
          <w:szCs w:val="12"/>
        </w:rPr>
        <w:t xml:space="preserve">    №</w:t>
      </w:r>
      <w:r w:rsidR="00EB5DA1">
        <w:rPr>
          <w:rFonts w:ascii="Times New Roman" w:eastAsia="Calibri" w:hAnsi="Times New Roman" w:cs="Times New Roman"/>
          <w:sz w:val="12"/>
          <w:szCs w:val="12"/>
        </w:rPr>
        <w:t>52</w:t>
      </w:r>
    </w:p>
    <w:p w:rsidR="00EB5DA1" w:rsidRPr="00EB5DA1" w:rsidRDefault="00EB5DA1" w:rsidP="00EB5DA1">
      <w:pPr>
        <w:spacing w:after="0" w:line="240" w:lineRule="auto"/>
        <w:ind w:firstLine="284"/>
        <w:jc w:val="center"/>
        <w:rPr>
          <w:rFonts w:ascii="Times New Roman" w:eastAsia="Times New Roman" w:hAnsi="Times New Roman" w:cs="Times New Roman"/>
          <w:b/>
          <w:sz w:val="12"/>
          <w:szCs w:val="12"/>
          <w:lang w:eastAsia="ru-RU"/>
        </w:rPr>
      </w:pPr>
      <w:r w:rsidRPr="00EB5DA1">
        <w:rPr>
          <w:rFonts w:ascii="Times New Roman" w:eastAsia="Times New Roman" w:hAnsi="Times New Roman" w:cs="Times New Roman"/>
          <w:b/>
          <w:sz w:val="12"/>
          <w:szCs w:val="12"/>
          <w:lang w:eastAsia="ru-RU"/>
        </w:rPr>
        <w:t>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p>
    <w:p w:rsidR="00614840" w:rsidRPr="00614840" w:rsidRDefault="00614840" w:rsidP="00614840">
      <w:pPr>
        <w:spacing w:after="0" w:line="240" w:lineRule="auto"/>
        <w:ind w:firstLine="284"/>
        <w:jc w:val="both"/>
        <w:rPr>
          <w:rFonts w:ascii="Times New Roman" w:eastAsia="Times New Roman" w:hAnsi="Times New Roman" w:cs="Times New Roman"/>
          <w:sz w:val="12"/>
          <w:szCs w:val="12"/>
          <w:lang w:eastAsia="ru-RU"/>
        </w:rPr>
      </w:pPr>
      <w:r w:rsidRPr="00614840">
        <w:rPr>
          <w:rFonts w:ascii="Times New Roman" w:eastAsia="Times New Roman" w:hAnsi="Times New Roman" w:cs="Times New Roman"/>
          <w:sz w:val="12"/>
          <w:szCs w:val="12"/>
          <w:lang w:eastAsia="ru-RU"/>
        </w:rPr>
        <w:t>В соответствии с Федеральным законом от 06.10.2003 N 131-ФЗ «Об общих принципах организации местного самоуправления в Российской Федерации»,  руководствуясь Уставом муниципального района Сергиевский Самарской области, с учетом Заключения о результатах публичных слушаний по проекту решения Собрания представителей муниципального района Сергиевский Самарской области «О стратегии социально-экономического развития муниципального района Сергиевский  Самарской области на период до 2030 го</w:t>
      </w:r>
      <w:r>
        <w:rPr>
          <w:rFonts w:ascii="Times New Roman" w:eastAsia="Times New Roman" w:hAnsi="Times New Roman" w:cs="Times New Roman"/>
          <w:sz w:val="12"/>
          <w:szCs w:val="12"/>
          <w:lang w:eastAsia="ru-RU"/>
        </w:rPr>
        <w:t xml:space="preserve">да» от  13 декабря   2019 года, </w:t>
      </w:r>
      <w:r w:rsidRPr="00614840">
        <w:rPr>
          <w:rFonts w:ascii="Times New Roman" w:eastAsia="Times New Roman" w:hAnsi="Times New Roman" w:cs="Times New Roman"/>
          <w:sz w:val="12"/>
          <w:szCs w:val="12"/>
          <w:lang w:eastAsia="ru-RU"/>
        </w:rPr>
        <w:t>Собрание Представителей муниципального района Сергиевский</w:t>
      </w:r>
    </w:p>
    <w:p w:rsidR="00614840" w:rsidRPr="00614840" w:rsidRDefault="00614840" w:rsidP="00614840">
      <w:pPr>
        <w:spacing w:after="0" w:line="240" w:lineRule="auto"/>
        <w:ind w:firstLine="284"/>
        <w:jc w:val="both"/>
        <w:rPr>
          <w:rFonts w:ascii="Times New Roman" w:eastAsia="Times New Roman" w:hAnsi="Times New Roman" w:cs="Times New Roman"/>
          <w:b/>
          <w:sz w:val="12"/>
          <w:szCs w:val="12"/>
          <w:lang w:eastAsia="ru-RU"/>
        </w:rPr>
      </w:pPr>
      <w:r w:rsidRPr="00614840">
        <w:rPr>
          <w:rFonts w:ascii="Times New Roman" w:eastAsia="Times New Roman" w:hAnsi="Times New Roman" w:cs="Times New Roman"/>
          <w:b/>
          <w:sz w:val="12"/>
          <w:szCs w:val="12"/>
          <w:lang w:eastAsia="ru-RU"/>
        </w:rPr>
        <w:t>РЕШИЛО:</w:t>
      </w:r>
    </w:p>
    <w:p w:rsidR="00614840" w:rsidRPr="00614840" w:rsidRDefault="00614840" w:rsidP="00614840">
      <w:pPr>
        <w:spacing w:after="0" w:line="240" w:lineRule="auto"/>
        <w:ind w:firstLine="284"/>
        <w:jc w:val="both"/>
        <w:rPr>
          <w:rFonts w:ascii="Times New Roman" w:eastAsia="Times New Roman" w:hAnsi="Times New Roman" w:cs="Times New Roman"/>
          <w:sz w:val="12"/>
          <w:szCs w:val="12"/>
          <w:lang w:eastAsia="ru-RU"/>
        </w:rPr>
      </w:pPr>
      <w:r w:rsidRPr="00614840">
        <w:rPr>
          <w:rFonts w:ascii="Times New Roman" w:eastAsia="Times New Roman" w:hAnsi="Times New Roman" w:cs="Times New Roman"/>
          <w:sz w:val="12"/>
          <w:szCs w:val="12"/>
          <w:lang w:eastAsia="ru-RU"/>
        </w:rPr>
        <w:t>1.Внести изменения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изложив:</w:t>
      </w:r>
    </w:p>
    <w:p w:rsidR="00614840" w:rsidRPr="00614840" w:rsidRDefault="00614840" w:rsidP="00614840">
      <w:pPr>
        <w:spacing w:after="0" w:line="240" w:lineRule="auto"/>
        <w:ind w:firstLine="284"/>
        <w:jc w:val="both"/>
        <w:rPr>
          <w:rFonts w:ascii="Times New Roman" w:eastAsia="Times New Roman" w:hAnsi="Times New Roman" w:cs="Times New Roman"/>
          <w:sz w:val="12"/>
          <w:szCs w:val="12"/>
          <w:lang w:eastAsia="ru-RU"/>
        </w:rPr>
      </w:pPr>
      <w:r w:rsidRPr="00614840">
        <w:rPr>
          <w:rFonts w:ascii="Times New Roman" w:eastAsia="Times New Roman" w:hAnsi="Times New Roman" w:cs="Times New Roman"/>
          <w:sz w:val="12"/>
          <w:szCs w:val="12"/>
          <w:lang w:eastAsia="ru-RU"/>
        </w:rPr>
        <w:t xml:space="preserve">  - «Стратегию социально-экономического развития муниципального района Сергиевский Самарской области на период до 2030 года» в редакции к настоящему Решению,</w:t>
      </w:r>
    </w:p>
    <w:p w:rsidR="00614840" w:rsidRPr="00614840" w:rsidRDefault="00614840" w:rsidP="00614840">
      <w:pPr>
        <w:spacing w:after="0" w:line="240" w:lineRule="auto"/>
        <w:ind w:firstLine="284"/>
        <w:jc w:val="both"/>
        <w:rPr>
          <w:rFonts w:ascii="Times New Roman" w:eastAsia="Times New Roman" w:hAnsi="Times New Roman" w:cs="Times New Roman"/>
          <w:sz w:val="12"/>
          <w:szCs w:val="12"/>
          <w:lang w:eastAsia="ru-RU"/>
        </w:rPr>
      </w:pPr>
      <w:r w:rsidRPr="00614840">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w:t>
      </w:r>
      <w:r w:rsidRPr="00614840">
        <w:rPr>
          <w:rFonts w:ascii="Times New Roman" w:eastAsia="Times New Roman" w:hAnsi="Times New Roman" w:cs="Times New Roman"/>
          <w:sz w:val="12"/>
          <w:szCs w:val="12"/>
          <w:lang w:eastAsia="ru-RU"/>
        </w:rPr>
        <w:t>Приложения №3 «Стратегический анализ ситуации с развитием Сергиевского района», №5 «Описание  проектов, включенных в План мероприятий по реализации  Стратегии», №6 «Поле перспективных проектных предложений (идей) по направлениям развития муниципального района Сергиевский»   в редакции к настоящему Решению.</w:t>
      </w:r>
    </w:p>
    <w:p w:rsidR="00614840" w:rsidRPr="00614840" w:rsidRDefault="00614840" w:rsidP="00614840">
      <w:pPr>
        <w:spacing w:after="0" w:line="240" w:lineRule="auto"/>
        <w:ind w:firstLine="284"/>
        <w:jc w:val="both"/>
        <w:rPr>
          <w:rFonts w:ascii="Times New Roman" w:eastAsia="Times New Roman" w:hAnsi="Times New Roman" w:cs="Times New Roman"/>
          <w:sz w:val="12"/>
          <w:szCs w:val="12"/>
          <w:lang w:eastAsia="ru-RU"/>
        </w:rPr>
      </w:pPr>
      <w:r w:rsidRPr="00614840">
        <w:rPr>
          <w:rFonts w:ascii="Times New Roman" w:eastAsia="Times New Roman" w:hAnsi="Times New Roman" w:cs="Times New Roman"/>
          <w:sz w:val="12"/>
          <w:szCs w:val="12"/>
          <w:lang w:eastAsia="ru-RU"/>
        </w:rPr>
        <w:t>2.  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в сети «Интернет».</w:t>
      </w:r>
    </w:p>
    <w:p w:rsidR="00614840" w:rsidRPr="00614840" w:rsidRDefault="00614840" w:rsidP="00614840">
      <w:pPr>
        <w:spacing w:after="0" w:line="240" w:lineRule="auto"/>
        <w:ind w:firstLine="284"/>
        <w:jc w:val="both"/>
        <w:rPr>
          <w:rFonts w:ascii="Times New Roman" w:eastAsia="Times New Roman" w:hAnsi="Times New Roman" w:cs="Times New Roman"/>
          <w:sz w:val="12"/>
          <w:szCs w:val="12"/>
          <w:lang w:eastAsia="ru-RU"/>
        </w:rPr>
      </w:pPr>
      <w:r w:rsidRPr="00614840">
        <w:rPr>
          <w:rFonts w:ascii="Times New Roman" w:eastAsia="Times New Roman" w:hAnsi="Times New Roman" w:cs="Times New Roman"/>
          <w:sz w:val="12"/>
          <w:szCs w:val="12"/>
          <w:lang w:eastAsia="ru-RU"/>
        </w:rPr>
        <w:t>3. Решение вступает в силу со дня его официального опубликования.</w:t>
      </w:r>
    </w:p>
    <w:p w:rsidR="0059439A" w:rsidRDefault="0059439A" w:rsidP="008846A6">
      <w:pPr>
        <w:spacing w:after="0" w:line="240" w:lineRule="auto"/>
        <w:ind w:firstLine="284"/>
        <w:jc w:val="right"/>
        <w:rPr>
          <w:rFonts w:ascii="Times New Roman" w:eastAsia="Times New Roman" w:hAnsi="Times New Roman" w:cs="Times New Roman"/>
          <w:sz w:val="12"/>
          <w:szCs w:val="12"/>
          <w:lang w:eastAsia="ru-RU"/>
        </w:rPr>
      </w:pPr>
      <w:r w:rsidRPr="0059439A">
        <w:rPr>
          <w:rFonts w:ascii="Times New Roman" w:eastAsia="Times New Roman" w:hAnsi="Times New Roman" w:cs="Times New Roman"/>
          <w:sz w:val="12"/>
          <w:szCs w:val="12"/>
          <w:lang w:eastAsia="ru-RU"/>
        </w:rPr>
        <w:t>Глава</w:t>
      </w:r>
      <w:r w:rsidR="008846A6">
        <w:rPr>
          <w:rFonts w:ascii="Times New Roman" w:eastAsia="Times New Roman" w:hAnsi="Times New Roman" w:cs="Times New Roman"/>
          <w:sz w:val="12"/>
          <w:szCs w:val="12"/>
          <w:lang w:eastAsia="ru-RU"/>
        </w:rPr>
        <w:t xml:space="preserve"> </w:t>
      </w:r>
      <w:r w:rsidRPr="0059439A">
        <w:rPr>
          <w:rFonts w:ascii="Times New Roman" w:eastAsia="Times New Roman" w:hAnsi="Times New Roman" w:cs="Times New Roman"/>
          <w:sz w:val="12"/>
          <w:szCs w:val="12"/>
          <w:lang w:eastAsia="ru-RU"/>
        </w:rPr>
        <w:t xml:space="preserve">муниципального района Сергиевский                                                 </w:t>
      </w:r>
    </w:p>
    <w:p w:rsidR="0059439A" w:rsidRPr="0059439A" w:rsidRDefault="0059439A" w:rsidP="008846A6">
      <w:pPr>
        <w:spacing w:after="0" w:line="240" w:lineRule="auto"/>
        <w:ind w:firstLine="284"/>
        <w:jc w:val="right"/>
        <w:rPr>
          <w:rFonts w:ascii="Times New Roman" w:eastAsia="Times New Roman" w:hAnsi="Times New Roman" w:cs="Times New Roman"/>
          <w:sz w:val="12"/>
          <w:szCs w:val="12"/>
          <w:lang w:eastAsia="ru-RU"/>
        </w:rPr>
      </w:pPr>
      <w:r w:rsidRPr="0059439A">
        <w:rPr>
          <w:rFonts w:ascii="Times New Roman" w:eastAsia="Times New Roman" w:hAnsi="Times New Roman" w:cs="Times New Roman"/>
          <w:sz w:val="12"/>
          <w:szCs w:val="12"/>
          <w:lang w:eastAsia="ru-RU"/>
        </w:rPr>
        <w:t xml:space="preserve"> А.А. Веселов</w:t>
      </w:r>
    </w:p>
    <w:p w:rsidR="0059439A" w:rsidRDefault="0059439A" w:rsidP="00040DB6">
      <w:pPr>
        <w:spacing w:after="0" w:line="240" w:lineRule="auto"/>
        <w:ind w:firstLine="284"/>
        <w:jc w:val="right"/>
        <w:rPr>
          <w:rFonts w:ascii="Times New Roman" w:eastAsia="Times New Roman" w:hAnsi="Times New Roman" w:cs="Times New Roman"/>
          <w:sz w:val="12"/>
          <w:szCs w:val="12"/>
          <w:lang w:eastAsia="ru-RU"/>
        </w:rPr>
      </w:pPr>
      <w:r w:rsidRPr="0059439A">
        <w:rPr>
          <w:rFonts w:ascii="Times New Roman" w:eastAsia="Times New Roman" w:hAnsi="Times New Roman" w:cs="Times New Roman"/>
          <w:sz w:val="12"/>
          <w:szCs w:val="12"/>
          <w:lang w:eastAsia="ru-RU"/>
        </w:rPr>
        <w:t xml:space="preserve">Председатель Собрания представителей  муниципального района Сергиевский                                                  </w:t>
      </w:r>
    </w:p>
    <w:p w:rsidR="0059439A" w:rsidRPr="0059439A" w:rsidRDefault="0059439A" w:rsidP="008846A6">
      <w:pPr>
        <w:spacing w:after="0" w:line="240" w:lineRule="auto"/>
        <w:ind w:firstLine="284"/>
        <w:jc w:val="right"/>
        <w:rPr>
          <w:rFonts w:ascii="Times New Roman" w:eastAsia="Times New Roman" w:hAnsi="Times New Roman" w:cs="Times New Roman"/>
          <w:sz w:val="12"/>
          <w:szCs w:val="12"/>
          <w:lang w:eastAsia="ru-RU"/>
        </w:rPr>
      </w:pPr>
      <w:r w:rsidRPr="0059439A">
        <w:rPr>
          <w:rFonts w:ascii="Times New Roman" w:eastAsia="Times New Roman" w:hAnsi="Times New Roman" w:cs="Times New Roman"/>
          <w:sz w:val="12"/>
          <w:szCs w:val="12"/>
          <w:lang w:eastAsia="ru-RU"/>
        </w:rPr>
        <w:t xml:space="preserve">  Ю.В. Анцинов</w:t>
      </w:r>
    </w:p>
    <w:p w:rsidR="00D91549" w:rsidRPr="00D91549" w:rsidRDefault="00D91549" w:rsidP="008846A6">
      <w:pPr>
        <w:spacing w:after="0"/>
        <w:ind w:firstLine="284"/>
        <w:jc w:val="center"/>
        <w:rPr>
          <w:rFonts w:ascii="Times New Roman" w:eastAsia="Times New Roman" w:hAnsi="Times New Roman" w:cs="Times New Roman"/>
          <w:b/>
          <w:color w:val="00B050"/>
          <w:sz w:val="20"/>
          <w:szCs w:val="20"/>
          <w:lang w:eastAsia="ru-RU"/>
        </w:rPr>
      </w:pPr>
      <w:r w:rsidRPr="00D91549">
        <w:rPr>
          <w:rFonts w:ascii="Times New Roman" w:eastAsia="Times New Roman" w:hAnsi="Times New Roman" w:cs="Times New Roman"/>
          <w:b/>
          <w:color w:val="00B050"/>
          <w:sz w:val="20"/>
          <w:szCs w:val="20"/>
          <w:lang w:eastAsia="ru-RU"/>
        </w:rPr>
        <w:t xml:space="preserve">СТРАТЕГИЯ СОЦИАЛЬНО-ЭКОНОМИЧЕСКОГО РАЗВИТИЯ МУНИЦИПАЛЬНОГО РАЙОНА СЕРГИЕВСКИЙ САМАРСКОЙ ОБЛАСТИ  </w:t>
      </w:r>
    </w:p>
    <w:p w:rsidR="0059439A" w:rsidRPr="00D91549" w:rsidRDefault="00D91549" w:rsidP="008846A6">
      <w:pPr>
        <w:spacing w:after="0"/>
        <w:ind w:firstLine="284"/>
        <w:jc w:val="center"/>
        <w:rPr>
          <w:rFonts w:ascii="Times New Roman" w:eastAsia="Times New Roman" w:hAnsi="Times New Roman" w:cs="Times New Roman"/>
          <w:b/>
          <w:color w:val="00B050"/>
          <w:sz w:val="20"/>
          <w:szCs w:val="20"/>
          <w:lang w:eastAsia="ru-RU"/>
        </w:rPr>
      </w:pPr>
      <w:r w:rsidRPr="00D91549">
        <w:rPr>
          <w:rFonts w:ascii="Times New Roman" w:eastAsia="Times New Roman" w:hAnsi="Times New Roman" w:cs="Times New Roman"/>
          <w:b/>
          <w:color w:val="00B050"/>
          <w:sz w:val="20"/>
          <w:szCs w:val="20"/>
          <w:lang w:eastAsia="ru-RU"/>
        </w:rPr>
        <w:t>НА ПЕРИОД ДО 2030 ГОДА</w:t>
      </w:r>
    </w:p>
    <w:p w:rsidR="00040DB6" w:rsidRDefault="00040DB6" w:rsidP="009516A4">
      <w:pPr>
        <w:spacing w:after="0" w:line="240" w:lineRule="auto"/>
        <w:ind w:firstLine="284"/>
        <w:jc w:val="both"/>
        <w:rPr>
          <w:rFonts w:ascii="Times New Roman" w:eastAsia="Times New Roman" w:hAnsi="Times New Roman" w:cs="Times New Roman"/>
          <w:b/>
          <w:sz w:val="12"/>
          <w:szCs w:val="12"/>
          <w:lang w:eastAsia="ru-RU"/>
        </w:rPr>
      </w:pPr>
    </w:p>
    <w:p w:rsidR="00040DB6" w:rsidRDefault="00040DB6" w:rsidP="009516A4">
      <w:pPr>
        <w:spacing w:after="0" w:line="240" w:lineRule="auto"/>
        <w:ind w:firstLine="284"/>
        <w:jc w:val="both"/>
        <w:rPr>
          <w:rFonts w:ascii="Times New Roman" w:eastAsia="Times New Roman" w:hAnsi="Times New Roman" w:cs="Times New Roman"/>
          <w:b/>
          <w:sz w:val="12"/>
          <w:szCs w:val="12"/>
          <w:lang w:eastAsia="ru-RU"/>
        </w:rPr>
      </w:pPr>
    </w:p>
    <w:p w:rsidR="008846A6" w:rsidRPr="008846A6"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8846A6">
        <w:rPr>
          <w:rFonts w:ascii="Times New Roman" w:eastAsia="Times New Roman" w:hAnsi="Times New Roman" w:cs="Times New Roman"/>
          <w:b/>
          <w:sz w:val="12"/>
          <w:szCs w:val="12"/>
          <w:lang w:eastAsia="ru-RU"/>
        </w:rPr>
        <w:t>Оглавление</w:t>
      </w:r>
    </w:p>
    <w:p w:rsidR="008846A6" w:rsidRPr="008846A6"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8846A6">
        <w:rPr>
          <w:rFonts w:ascii="Times New Roman" w:eastAsia="Times New Roman" w:hAnsi="Times New Roman" w:cs="Times New Roman"/>
          <w:b/>
          <w:sz w:val="12"/>
          <w:szCs w:val="12"/>
          <w:lang w:eastAsia="ru-RU"/>
        </w:rPr>
        <w:t>1 Стратегический анализ  ситуации с  развитием муниципального района Сергиевский</w:t>
      </w:r>
      <w:r w:rsidRPr="008846A6">
        <w:rPr>
          <w:rFonts w:ascii="Times New Roman" w:eastAsia="Times New Roman" w:hAnsi="Times New Roman" w:cs="Times New Roman"/>
          <w:b/>
          <w:sz w:val="12"/>
          <w:szCs w:val="12"/>
          <w:lang w:eastAsia="ru-RU"/>
        </w:rPr>
        <w:tab/>
      </w:r>
      <w:r w:rsidR="00161DC4">
        <w:rPr>
          <w:rFonts w:ascii="Times New Roman" w:eastAsia="Times New Roman" w:hAnsi="Times New Roman" w:cs="Times New Roman"/>
          <w:b/>
          <w:sz w:val="12"/>
          <w:szCs w:val="12"/>
          <w:lang w:eastAsia="ru-RU"/>
        </w:rPr>
        <w:t xml:space="preserve">                                                           </w:t>
      </w:r>
      <w:r w:rsidR="00A90D69">
        <w:rPr>
          <w:rFonts w:ascii="Times New Roman" w:eastAsia="Times New Roman" w:hAnsi="Times New Roman" w:cs="Times New Roman"/>
          <w:b/>
          <w:sz w:val="12"/>
          <w:szCs w:val="12"/>
          <w:lang w:eastAsia="ru-RU"/>
        </w:rPr>
        <w:t>5</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1.1  Краткая характеристика текущей ситуации с развитием муниципального района Сергиевский («визитная карточка»)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5</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1.2  Краткие итоги развития муниципального района Сергиевский в рамках стратегических ориентиров 2007 года</w:t>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6</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1.3   Особенности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7</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   Позиционирование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 xml:space="preserve">  7</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1.4.1  Основания позиционирования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7</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1.4.2   Крупный территориально-земельный комплекс Самарской области</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7</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1.4.3  Центр в местной системе расселения Самарской области</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 xml:space="preserve">   8</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1.4.4  Уникальная сельская агломерация</w:t>
      </w:r>
      <w:r w:rsidR="00161DC4">
        <w:rPr>
          <w:rFonts w:ascii="Times New Roman" w:eastAsia="Times New Roman" w:hAnsi="Times New Roman" w:cs="Times New Roman"/>
          <w:sz w:val="12"/>
          <w:szCs w:val="12"/>
          <w:lang w:eastAsia="ru-RU"/>
        </w:rPr>
        <w:t xml:space="preserve">                                                                                                                                      </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9</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1.4.5 Транспортно-транзитный узел на северо-востоке Самарской области</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 xml:space="preserve">  9</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1.4.6  Субрегиональный центр</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A90D69">
        <w:rPr>
          <w:rFonts w:ascii="Times New Roman" w:eastAsia="Times New Roman" w:hAnsi="Times New Roman" w:cs="Times New Roman"/>
          <w:sz w:val="12"/>
          <w:szCs w:val="12"/>
          <w:lang w:eastAsia="ru-RU"/>
        </w:rPr>
        <w:t>10</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1.4.7  Сергиевские минводы - известная здравница России</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10</w:t>
      </w:r>
    </w:p>
    <w:p w:rsidR="008846A6" w:rsidRPr="008846A6"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8846A6">
        <w:rPr>
          <w:rFonts w:ascii="Times New Roman" w:eastAsia="Times New Roman" w:hAnsi="Times New Roman" w:cs="Times New Roman"/>
          <w:b/>
          <w:sz w:val="12"/>
          <w:szCs w:val="12"/>
          <w:lang w:eastAsia="ru-RU"/>
        </w:rPr>
        <w:t>2  Стратегический синтез социально-экономической ситуации в муниципальном районе Сергиевский</w:t>
      </w:r>
      <w:r w:rsidRPr="008846A6">
        <w:rPr>
          <w:rFonts w:ascii="Times New Roman" w:eastAsia="Times New Roman" w:hAnsi="Times New Roman" w:cs="Times New Roman"/>
          <w:b/>
          <w:sz w:val="12"/>
          <w:szCs w:val="12"/>
          <w:lang w:eastAsia="ru-RU"/>
        </w:rPr>
        <w:tab/>
      </w:r>
      <w:r w:rsidR="00161DC4">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161DC4">
        <w:rPr>
          <w:rFonts w:ascii="Times New Roman" w:eastAsia="Times New Roman" w:hAnsi="Times New Roman" w:cs="Times New Roman"/>
          <w:b/>
          <w:sz w:val="12"/>
          <w:szCs w:val="12"/>
          <w:lang w:eastAsia="ru-RU"/>
        </w:rPr>
        <w:t xml:space="preserve"> </w:t>
      </w:r>
      <w:r w:rsidR="005D68D4">
        <w:rPr>
          <w:rFonts w:ascii="Times New Roman" w:eastAsia="Times New Roman" w:hAnsi="Times New Roman" w:cs="Times New Roman"/>
          <w:b/>
          <w:sz w:val="12"/>
          <w:szCs w:val="12"/>
          <w:lang w:eastAsia="ru-RU"/>
        </w:rPr>
        <w:t>10</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2.1. Стратегически значимые  внутренние  и внешние возможности  и ограничения  развития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10</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2.1.1  Группировка характеристик возможностей и ограничений развития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10</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2.1.2  Стратегически  значимые характеристики возможностей и ограничений развития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11</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2.1.3  Соотнесение  возможностей и ограничений  по сферам</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12</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2.1.4  Стратегические изменения возможностей и ограничений развития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13</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2.2.   Конкурентоспособность  муниципального  района Сергиевский</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13</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2.2.1 Конкурентоспособность продукции и услуг</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13</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2.2.2 Сравнительный уровень экономического развития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13</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2.2.3 Референтные  муниципальные  районы</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14</w:t>
      </w:r>
    </w:p>
    <w:p w:rsidR="008846A6" w:rsidRPr="008846A6"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8846A6">
        <w:rPr>
          <w:rFonts w:ascii="Times New Roman" w:eastAsia="Times New Roman" w:hAnsi="Times New Roman" w:cs="Times New Roman"/>
          <w:b/>
          <w:sz w:val="12"/>
          <w:szCs w:val="12"/>
          <w:lang w:eastAsia="ru-RU"/>
        </w:rPr>
        <w:t>3  Стратегические перспективы развития   муниципального района Сергиевский</w:t>
      </w:r>
      <w:r w:rsidRPr="008846A6">
        <w:rPr>
          <w:rFonts w:ascii="Times New Roman" w:eastAsia="Times New Roman" w:hAnsi="Times New Roman" w:cs="Times New Roman"/>
          <w:b/>
          <w:sz w:val="12"/>
          <w:szCs w:val="12"/>
          <w:lang w:eastAsia="ru-RU"/>
        </w:rPr>
        <w:tab/>
      </w:r>
      <w:r w:rsidR="00161DC4">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161DC4">
        <w:rPr>
          <w:rFonts w:ascii="Times New Roman" w:eastAsia="Times New Roman" w:hAnsi="Times New Roman" w:cs="Times New Roman"/>
          <w:b/>
          <w:sz w:val="12"/>
          <w:szCs w:val="12"/>
          <w:lang w:eastAsia="ru-RU"/>
        </w:rPr>
        <w:t xml:space="preserve">  </w:t>
      </w:r>
      <w:r w:rsidR="005D68D4">
        <w:rPr>
          <w:rFonts w:ascii="Times New Roman" w:eastAsia="Times New Roman" w:hAnsi="Times New Roman" w:cs="Times New Roman"/>
          <w:b/>
          <w:sz w:val="12"/>
          <w:szCs w:val="12"/>
          <w:lang w:eastAsia="ru-RU"/>
        </w:rPr>
        <w:t>14</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3.1  Функциональные особенности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14</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3.2  Внешние тенденции и тренды развития, значимые для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15</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3.3. Стратегически значимые факторы развития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15</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3.4. Стратегическое «видение» перспектив развития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15</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3.4.1  Идеи «предназначения»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15</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3.4.2  «Образ будущего»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15</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3.5 Стратегический замысел и направления развития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w:t>
      </w:r>
      <w:r w:rsidRPr="008846A6">
        <w:rPr>
          <w:rFonts w:ascii="Times New Roman" w:eastAsia="Times New Roman" w:hAnsi="Times New Roman" w:cs="Times New Roman"/>
          <w:sz w:val="12"/>
          <w:szCs w:val="12"/>
          <w:lang w:eastAsia="ru-RU"/>
        </w:rPr>
        <w:t>6</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3.5.1 Формирование стратегического замысла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16</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3.5.2  Направления  развития муниципального района</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16</w:t>
      </w:r>
    </w:p>
    <w:p w:rsidR="00161DC4"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1E6DB8">
        <w:rPr>
          <w:rFonts w:ascii="Times New Roman" w:eastAsia="Times New Roman" w:hAnsi="Times New Roman" w:cs="Times New Roman"/>
          <w:b/>
          <w:sz w:val="12"/>
          <w:szCs w:val="12"/>
          <w:lang w:eastAsia="ru-RU"/>
        </w:rPr>
        <w:t>4  Целеполагание - формирование системы стратегических целей развития («дерева целей») муниципального</w:t>
      </w:r>
    </w:p>
    <w:p w:rsidR="008846A6" w:rsidRPr="001E6DB8"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1E6DB8">
        <w:rPr>
          <w:rFonts w:ascii="Times New Roman" w:eastAsia="Times New Roman" w:hAnsi="Times New Roman" w:cs="Times New Roman"/>
          <w:b/>
          <w:sz w:val="12"/>
          <w:szCs w:val="12"/>
          <w:lang w:eastAsia="ru-RU"/>
        </w:rPr>
        <w:t xml:space="preserve"> района Сергиевский</w:t>
      </w:r>
      <w:r w:rsidRPr="001E6DB8">
        <w:rPr>
          <w:rFonts w:ascii="Times New Roman" w:eastAsia="Times New Roman" w:hAnsi="Times New Roman" w:cs="Times New Roman"/>
          <w:b/>
          <w:sz w:val="12"/>
          <w:szCs w:val="12"/>
          <w:lang w:eastAsia="ru-RU"/>
        </w:rPr>
        <w:tab/>
      </w:r>
      <w:r w:rsidR="00161DC4">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5D68D4">
        <w:rPr>
          <w:rFonts w:ascii="Times New Roman" w:eastAsia="Times New Roman" w:hAnsi="Times New Roman" w:cs="Times New Roman"/>
          <w:b/>
          <w:sz w:val="12"/>
          <w:szCs w:val="12"/>
          <w:lang w:eastAsia="ru-RU"/>
        </w:rPr>
        <w:t>17</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4.1 Предназначение муниципального  района (с учетом  его  самоидентификации)</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17</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4.2 Главная стратегическая  цель развития муниципального района  (цель первого уровня)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17</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4.3</w:t>
      </w:r>
      <w:r w:rsidRPr="008846A6">
        <w:rPr>
          <w:rFonts w:ascii="Times New Roman" w:eastAsia="Times New Roman" w:hAnsi="Times New Roman" w:cs="Times New Roman"/>
          <w:sz w:val="12"/>
          <w:szCs w:val="12"/>
          <w:lang w:eastAsia="ru-RU"/>
        </w:rPr>
        <w:tab/>
        <w:t>Главные цели по направлениям развития     (второй уровень)</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17</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4.4   Подцели по направления развития (третий уровень)</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17</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4.5   Целевые  задачи по направления развития    (четвертый уровень)</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17</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4.6  Трёхуровневое «дерево целей»   по направлениям  развития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18</w:t>
      </w:r>
    </w:p>
    <w:p w:rsidR="008846A6" w:rsidRPr="001E6DB8"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1E6DB8">
        <w:rPr>
          <w:rFonts w:ascii="Times New Roman" w:eastAsia="Times New Roman" w:hAnsi="Times New Roman" w:cs="Times New Roman"/>
          <w:b/>
          <w:sz w:val="12"/>
          <w:szCs w:val="12"/>
          <w:lang w:eastAsia="ru-RU"/>
        </w:rPr>
        <w:t>5 Стратегический выбор  развития муниципального района Сергиевский</w:t>
      </w:r>
      <w:r w:rsidRPr="001E6DB8">
        <w:rPr>
          <w:rFonts w:ascii="Times New Roman" w:eastAsia="Times New Roman" w:hAnsi="Times New Roman" w:cs="Times New Roman"/>
          <w:b/>
          <w:sz w:val="12"/>
          <w:szCs w:val="12"/>
          <w:lang w:eastAsia="ru-RU"/>
        </w:rPr>
        <w:tab/>
      </w:r>
      <w:r w:rsidR="00161DC4">
        <w:rPr>
          <w:rFonts w:ascii="Times New Roman" w:eastAsia="Times New Roman" w:hAnsi="Times New Roman" w:cs="Times New Roman"/>
          <w:b/>
          <w:sz w:val="12"/>
          <w:szCs w:val="12"/>
          <w:lang w:eastAsia="ru-RU"/>
        </w:rPr>
        <w:t xml:space="preserve">                                                                                 </w:t>
      </w:r>
      <w:r w:rsidR="005D68D4">
        <w:rPr>
          <w:rFonts w:ascii="Times New Roman" w:eastAsia="Times New Roman" w:hAnsi="Times New Roman" w:cs="Times New Roman"/>
          <w:b/>
          <w:sz w:val="12"/>
          <w:szCs w:val="12"/>
          <w:lang w:eastAsia="ru-RU"/>
        </w:rPr>
        <w:t>19</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5.1  Временной горизонт стратегирования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19</w:t>
      </w:r>
    </w:p>
    <w:p w:rsidR="008846A6" w:rsidRPr="008846A6" w:rsidRDefault="008846A6" w:rsidP="009516A4">
      <w:pPr>
        <w:spacing w:after="0" w:line="240" w:lineRule="auto"/>
        <w:ind w:firstLine="426"/>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 Сценарии развития муниципального района Сергиевский на период до 2030 года</w:t>
      </w:r>
      <w:r w:rsidRPr="008846A6">
        <w:rPr>
          <w:rFonts w:ascii="Times New Roman" w:eastAsia="Times New Roman" w:hAnsi="Times New Roman" w:cs="Times New Roman"/>
          <w:sz w:val="12"/>
          <w:szCs w:val="12"/>
          <w:lang w:eastAsia="ru-RU"/>
        </w:rPr>
        <w:tab/>
        <w:t xml:space="preserve"> </w:t>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19</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5.2.1  Основания разработки прогнозных  сценариев</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19</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5.2.2  Демографические изменения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19</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5.2.3  Изменения в сфере занятости</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19</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5.2.4  Перспективы развития промышленности</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5D68D4">
        <w:rPr>
          <w:rFonts w:ascii="Times New Roman" w:eastAsia="Times New Roman" w:hAnsi="Times New Roman" w:cs="Times New Roman"/>
          <w:sz w:val="12"/>
          <w:szCs w:val="12"/>
          <w:lang w:eastAsia="ru-RU"/>
        </w:rPr>
        <w:t>20</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5.2.5. Перспективы развития агропромышленного комплекса</w:t>
      </w:r>
      <w:r w:rsidR="00161DC4">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21</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5.2.6  Инвестиционная составляющая развития</w:t>
      </w:r>
      <w:r w:rsidRPr="008846A6">
        <w:rPr>
          <w:rFonts w:ascii="Times New Roman" w:eastAsia="Times New Roman" w:hAnsi="Times New Roman" w:cs="Times New Roman"/>
          <w:sz w:val="12"/>
          <w:szCs w:val="12"/>
          <w:lang w:eastAsia="ru-RU"/>
        </w:rPr>
        <w:tab/>
      </w:r>
      <w:r w:rsidR="00161DC4">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161DC4">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21</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5.2.7  Развитие малого и среднего предпринимательства</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22</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5.2.8  Жилищное строительство</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22</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5.2.9   Развитие инженерной и дорожно-транспортной инфраструктуры</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22</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5.2.10  Охрана окружающей среды и природных ресурсов</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23</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5.2.11  Развитие сферы физической культуры и спорта</w:t>
      </w:r>
      <w:r w:rsidR="00680D48">
        <w:rPr>
          <w:rFonts w:ascii="Times New Roman" w:eastAsia="Times New Roman" w:hAnsi="Times New Roman" w:cs="Times New Roman"/>
          <w:sz w:val="12"/>
          <w:szCs w:val="12"/>
          <w:lang w:eastAsia="ru-RU"/>
        </w:rPr>
        <w:t xml:space="preserve">                                                                                                         </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23</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 xml:space="preserve"> 5.2.12   Повышение эффективности деятельности администрации</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23</w:t>
      </w:r>
    </w:p>
    <w:p w:rsidR="008846A6" w:rsidRPr="001E6DB8"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1E6DB8">
        <w:rPr>
          <w:rFonts w:ascii="Times New Roman" w:eastAsia="Times New Roman" w:hAnsi="Times New Roman" w:cs="Times New Roman"/>
          <w:b/>
          <w:sz w:val="12"/>
          <w:szCs w:val="12"/>
          <w:lang w:eastAsia="ru-RU"/>
        </w:rPr>
        <w:t>6 Ожидаемые результаты реализации Стратегии развития муниципального района Сергиевский</w:t>
      </w:r>
      <w:r w:rsidRPr="001E6DB8">
        <w:rPr>
          <w:rFonts w:ascii="Times New Roman" w:eastAsia="Times New Roman" w:hAnsi="Times New Roman" w:cs="Times New Roman"/>
          <w:b/>
          <w:sz w:val="12"/>
          <w:szCs w:val="12"/>
          <w:lang w:eastAsia="ru-RU"/>
        </w:rPr>
        <w:tab/>
      </w:r>
      <w:r w:rsidR="00680D48">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680D48">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866ED5">
        <w:rPr>
          <w:rFonts w:ascii="Times New Roman" w:eastAsia="Times New Roman" w:hAnsi="Times New Roman" w:cs="Times New Roman"/>
          <w:b/>
          <w:sz w:val="12"/>
          <w:szCs w:val="12"/>
          <w:lang w:eastAsia="ru-RU"/>
        </w:rPr>
        <w:t>24</w:t>
      </w:r>
    </w:p>
    <w:p w:rsidR="008846A6" w:rsidRPr="001E6DB8"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1E6DB8">
        <w:rPr>
          <w:rFonts w:ascii="Times New Roman" w:eastAsia="Times New Roman" w:hAnsi="Times New Roman" w:cs="Times New Roman"/>
          <w:b/>
          <w:sz w:val="12"/>
          <w:szCs w:val="12"/>
          <w:lang w:eastAsia="ru-RU"/>
        </w:rPr>
        <w:t>7 Программно-проектное наполнение «дерева целей» по направлениям развития  муниципального района Сергиевский</w:t>
      </w:r>
      <w:r w:rsidRPr="001E6DB8">
        <w:rPr>
          <w:rFonts w:ascii="Times New Roman" w:eastAsia="Times New Roman" w:hAnsi="Times New Roman" w:cs="Times New Roman"/>
          <w:b/>
          <w:sz w:val="12"/>
          <w:szCs w:val="12"/>
          <w:lang w:eastAsia="ru-RU"/>
        </w:rPr>
        <w:tab/>
      </w:r>
      <w:r w:rsidR="00680D48">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680D48">
        <w:rPr>
          <w:rFonts w:ascii="Times New Roman" w:eastAsia="Times New Roman" w:hAnsi="Times New Roman" w:cs="Times New Roman"/>
          <w:b/>
          <w:sz w:val="12"/>
          <w:szCs w:val="12"/>
          <w:lang w:eastAsia="ru-RU"/>
        </w:rPr>
        <w:t xml:space="preserve"> </w:t>
      </w:r>
      <w:r w:rsidR="00866ED5">
        <w:rPr>
          <w:rFonts w:ascii="Times New Roman" w:eastAsia="Times New Roman" w:hAnsi="Times New Roman" w:cs="Times New Roman"/>
          <w:b/>
          <w:sz w:val="12"/>
          <w:szCs w:val="12"/>
          <w:lang w:eastAsia="ru-RU"/>
        </w:rPr>
        <w:t>28</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7.1   Проработанные первоочередные проекты   реализации  стратегических  целей</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28</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7.2 Перспективные проектные предложения</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31</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7.2.1 Перечень организационных проектов</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31</w:t>
      </w:r>
    </w:p>
    <w:p w:rsidR="008846A6" w:rsidRPr="008846A6" w:rsidRDefault="008846A6" w:rsidP="009516A4">
      <w:pPr>
        <w:spacing w:after="0" w:line="240" w:lineRule="auto"/>
        <w:ind w:firstLine="709"/>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7.2.2  Деятельностные проектные предложения</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31</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7.3  Программы  реализации Стратегии</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32</w:t>
      </w:r>
    </w:p>
    <w:p w:rsidR="008846A6" w:rsidRPr="001E6DB8"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1E6DB8">
        <w:rPr>
          <w:rFonts w:ascii="Times New Roman" w:eastAsia="Times New Roman" w:hAnsi="Times New Roman" w:cs="Times New Roman"/>
          <w:b/>
          <w:sz w:val="12"/>
          <w:szCs w:val="12"/>
          <w:lang w:eastAsia="ru-RU"/>
        </w:rPr>
        <w:t>8   Оценка финансовых ресурсов, необходимых для реализации Стратегии</w:t>
      </w:r>
      <w:r w:rsidR="00680D48">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680D48">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866ED5">
        <w:rPr>
          <w:rFonts w:ascii="Times New Roman" w:eastAsia="Times New Roman" w:hAnsi="Times New Roman" w:cs="Times New Roman"/>
          <w:b/>
          <w:sz w:val="12"/>
          <w:szCs w:val="12"/>
          <w:lang w:eastAsia="ru-RU"/>
        </w:rPr>
        <w:t>33</w:t>
      </w:r>
    </w:p>
    <w:p w:rsidR="008846A6" w:rsidRPr="001E6DB8"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1E6DB8">
        <w:rPr>
          <w:rFonts w:ascii="Times New Roman" w:eastAsia="Times New Roman" w:hAnsi="Times New Roman" w:cs="Times New Roman"/>
          <w:b/>
          <w:sz w:val="12"/>
          <w:szCs w:val="12"/>
          <w:lang w:eastAsia="ru-RU"/>
        </w:rPr>
        <w:t>9  Механизмы реализации Стратегии развития муниципального района Сергиевский</w:t>
      </w:r>
      <w:r w:rsidRPr="001E6DB8">
        <w:rPr>
          <w:rFonts w:ascii="Times New Roman" w:eastAsia="Times New Roman" w:hAnsi="Times New Roman" w:cs="Times New Roman"/>
          <w:b/>
          <w:sz w:val="12"/>
          <w:szCs w:val="12"/>
          <w:lang w:eastAsia="ru-RU"/>
        </w:rPr>
        <w:tab/>
      </w:r>
      <w:r w:rsidR="00680D48">
        <w:rPr>
          <w:rFonts w:ascii="Times New Roman" w:eastAsia="Times New Roman" w:hAnsi="Times New Roman" w:cs="Times New Roman"/>
          <w:b/>
          <w:sz w:val="12"/>
          <w:szCs w:val="12"/>
          <w:lang w:eastAsia="ru-RU"/>
        </w:rPr>
        <w:t xml:space="preserve">                                                      </w:t>
      </w:r>
      <w:r w:rsidR="00CD38FA">
        <w:rPr>
          <w:rFonts w:ascii="Times New Roman" w:eastAsia="Times New Roman" w:hAnsi="Times New Roman" w:cs="Times New Roman"/>
          <w:b/>
          <w:sz w:val="12"/>
          <w:szCs w:val="12"/>
          <w:lang w:eastAsia="ru-RU"/>
        </w:rPr>
        <w:t xml:space="preserve">   </w:t>
      </w:r>
      <w:r w:rsidR="00866ED5">
        <w:rPr>
          <w:rFonts w:ascii="Times New Roman" w:eastAsia="Times New Roman" w:hAnsi="Times New Roman" w:cs="Times New Roman"/>
          <w:b/>
          <w:sz w:val="12"/>
          <w:szCs w:val="12"/>
          <w:lang w:eastAsia="ru-RU"/>
        </w:rPr>
        <w:t>33</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9.1 Реализационные механизмы</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33</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9.2  Механизмы реализации подготовленных проектов и исполнители</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34</w:t>
      </w:r>
    </w:p>
    <w:p w:rsidR="008846A6" w:rsidRPr="008846A6" w:rsidRDefault="008846A6" w:rsidP="009516A4">
      <w:pPr>
        <w:spacing w:after="0" w:line="240" w:lineRule="auto"/>
        <w:ind w:firstLine="567"/>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9.3  Управление реализацией стратегии</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9516A4">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37</w:t>
      </w:r>
    </w:p>
    <w:p w:rsidR="008846A6" w:rsidRPr="008846A6" w:rsidRDefault="008846A6" w:rsidP="009516A4">
      <w:pPr>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ПЕРЕЧЕНЬ ПРИЛОЖЕНИЙ</w:t>
      </w:r>
      <w:r w:rsidRPr="008846A6">
        <w:rPr>
          <w:rFonts w:ascii="Times New Roman" w:eastAsia="Times New Roman" w:hAnsi="Times New Roman" w:cs="Times New Roman"/>
          <w:sz w:val="12"/>
          <w:szCs w:val="12"/>
          <w:lang w:eastAsia="ru-RU"/>
        </w:rPr>
        <w:tab/>
      </w:r>
      <w:r w:rsidR="00680D48">
        <w:rPr>
          <w:rFonts w:ascii="Times New Roman" w:eastAsia="Times New Roman" w:hAnsi="Times New Roman" w:cs="Times New Roman"/>
          <w:sz w:val="12"/>
          <w:szCs w:val="12"/>
          <w:lang w:eastAsia="ru-RU"/>
        </w:rPr>
        <w:t xml:space="preserve">                                                                                                                                                                         </w:t>
      </w:r>
      <w:r w:rsidR="009516A4">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CD38FA">
        <w:rPr>
          <w:rFonts w:ascii="Times New Roman" w:eastAsia="Times New Roman" w:hAnsi="Times New Roman" w:cs="Times New Roman"/>
          <w:sz w:val="12"/>
          <w:szCs w:val="12"/>
          <w:lang w:eastAsia="ru-RU"/>
        </w:rPr>
        <w:t xml:space="preserve">   </w:t>
      </w:r>
      <w:r w:rsidR="00680D48">
        <w:rPr>
          <w:rFonts w:ascii="Times New Roman" w:eastAsia="Times New Roman" w:hAnsi="Times New Roman" w:cs="Times New Roman"/>
          <w:sz w:val="12"/>
          <w:szCs w:val="12"/>
          <w:lang w:eastAsia="ru-RU"/>
        </w:rPr>
        <w:t xml:space="preserve"> </w:t>
      </w:r>
      <w:r w:rsidR="00866ED5">
        <w:rPr>
          <w:rFonts w:ascii="Times New Roman" w:eastAsia="Times New Roman" w:hAnsi="Times New Roman" w:cs="Times New Roman"/>
          <w:sz w:val="12"/>
          <w:szCs w:val="12"/>
          <w:lang w:eastAsia="ru-RU"/>
        </w:rPr>
        <w:t>38</w:t>
      </w:r>
    </w:p>
    <w:p w:rsidR="008846A6" w:rsidRPr="008846A6" w:rsidRDefault="008846A6" w:rsidP="009516A4">
      <w:pPr>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 xml:space="preserve"> </w:t>
      </w:r>
    </w:p>
    <w:p w:rsidR="009516A4" w:rsidRDefault="009516A4" w:rsidP="009516A4">
      <w:pPr>
        <w:spacing w:after="0" w:line="240" w:lineRule="auto"/>
        <w:ind w:firstLine="284"/>
        <w:jc w:val="both"/>
        <w:rPr>
          <w:rFonts w:ascii="Times New Roman" w:eastAsia="Times New Roman" w:hAnsi="Times New Roman" w:cs="Times New Roman"/>
          <w:b/>
          <w:sz w:val="12"/>
          <w:szCs w:val="12"/>
          <w:lang w:eastAsia="ru-RU"/>
        </w:rPr>
      </w:pPr>
      <w:bookmarkStart w:id="0" w:name="_GoBack"/>
      <w:bookmarkEnd w:id="0"/>
    </w:p>
    <w:p w:rsidR="009516A4" w:rsidRDefault="009516A4" w:rsidP="009516A4">
      <w:pPr>
        <w:spacing w:after="0" w:line="240" w:lineRule="auto"/>
        <w:ind w:firstLine="284"/>
        <w:jc w:val="both"/>
        <w:rPr>
          <w:rFonts w:ascii="Times New Roman" w:eastAsia="Times New Roman" w:hAnsi="Times New Roman" w:cs="Times New Roman"/>
          <w:b/>
          <w:sz w:val="12"/>
          <w:szCs w:val="12"/>
          <w:lang w:eastAsia="ru-RU"/>
        </w:rPr>
      </w:pPr>
    </w:p>
    <w:p w:rsidR="008846A6" w:rsidRPr="00E67005" w:rsidRDefault="008846A6" w:rsidP="009516A4">
      <w:pPr>
        <w:spacing w:after="0" w:line="240" w:lineRule="auto"/>
        <w:ind w:firstLine="284"/>
        <w:jc w:val="both"/>
        <w:rPr>
          <w:rFonts w:ascii="Times New Roman" w:eastAsia="Times New Roman" w:hAnsi="Times New Roman" w:cs="Times New Roman"/>
          <w:b/>
          <w:sz w:val="12"/>
          <w:szCs w:val="12"/>
          <w:lang w:eastAsia="ru-RU"/>
        </w:rPr>
      </w:pPr>
      <w:r w:rsidRPr="00E67005">
        <w:rPr>
          <w:rFonts w:ascii="Times New Roman" w:eastAsia="Times New Roman" w:hAnsi="Times New Roman" w:cs="Times New Roman"/>
          <w:b/>
          <w:sz w:val="12"/>
          <w:szCs w:val="12"/>
          <w:lang w:eastAsia="ru-RU"/>
        </w:rPr>
        <w:t>ВВЕДЕНИЕ</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 xml:space="preserve">Развитие муниципального района «Сергиевский» с 2007 года осуществлялось в соответствии со Стратегией развития муниципального рай-она «Сергиевский» (далее - муниципальный район) на период до 2022 года, утвержденной решением Собрания представителей муниципального района «Сергиевский» от 25.12.2007 г. № 86. И хотя  период действенности  этой стратегии еще не завершен, но определенные поставленные стратегические цели  развития  муниципального района достигнуты. Кроме того, в последние годы  принят Федеральный закон от 28.06.2014 №172-ФЗ «О стратегическом планировании в Российской Федерации», утверждена   Стратегия социально-экономического развития Самарской области на период до 2030 года. Поэтому  принято решение о разработке  Стратегии   социально-экономического развития  муниципального района «Сергиевский» Самарской области на период до 2030 (далее – Стратегии) в соответствии с  Порядком  разработки, утверждения (одобрения) и содержания документов стратегического планирования муниципального района Сергиевский Самарской области,  утвержденным Постановлением Администрации  муниципального района Сергиевский  от 16.02.2018 г. №128.и пр.). </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 xml:space="preserve">Цель разработки Стратегии заключается в  определении долгосрочных  перспектив  развития муниципального района с учетом результатов реализации Стратегии развития муниципального района  Сергиевский на период до 2022 года, а также в  рамках  актуальных стратегических ориентиров  развития Самарской области  и страны в целом. </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Задачи  разработки Стратегии  –  выявление приоритетных направлений развития,  постановка стратегических целей и задач социально-экономического развития, формирование комплекса программно-проектных мероприятий на установленный период времени и механизмов реализации стратегических, определение количественных и (или) качественных  показателей  достижения поставленных целей развития муниципального района Сергиевский.</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 xml:space="preserve">Стратегия  определяет приоритеты, долгосрочные цели и задачи социально-экономического развития муниципального района, согласованные с майскими указами и ежегодными Посланиями Президента Российской Федерации Федеральному Собранию Российской Федерации, Указом Президента РФ от 07.05.2018 №204 "О национальных целях и стратегических задачах развития Российской Федерации на период до 2024 года", Посланием  Губернатора Самарской области Самарской Губернской Думе, а также основными положениями стратегий и программ развития отдельных сфер и направлений, принятых на федеральном и региональном уровне. </w:t>
      </w:r>
    </w:p>
    <w:p w:rsidR="008846A6" w:rsidRPr="00EB5DA1"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 xml:space="preserve">Разработка  Стратегии основывалась на  федеральных, региональных и муниципальных нормативно-правовых актах и иных документах стратегического и территориального планирования: </w:t>
      </w:r>
    </w:p>
    <w:p w:rsidR="00EB5DA1" w:rsidRPr="00EB5DA1" w:rsidRDefault="00EB5DA1" w:rsidP="00EB5DA1">
      <w:pPr>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Указ Президента РФ от 9 мая 2017 г. № 203 «О Стратегии разви-тия информационного общества в Российской Федерации на 2017 - 2030 годы»;</w:t>
      </w:r>
    </w:p>
    <w:p w:rsidR="00EB5DA1" w:rsidRPr="00EB5DA1" w:rsidRDefault="00EB5DA1" w:rsidP="00EB5DA1">
      <w:pPr>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Распоряжение Правительства РФ от 13.02.2019 N 207-р (ред. от 31.08.2019) «Об утверждении Стратегии пространственного развития Рос-сийской Федерации на период до 2025 года»;</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 xml:space="preserve">Федеральный закон от 06.10.2003 №131- ФЗ «Об общих принципах организации местного самоуправления в Российской Федерации»; </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Федеральный закон от 28.06.2014 №172-ФЗ «О стратегическом планировании в Российской Федерации»;</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Концепция долгосрочного социально-экономического развития Российской Федерации на период до 2020 года;</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прогноз долгосрочного социально-экономического развития Российской Федерации на период до 2030 года;</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Стратегия социально-экономического развития Приволжского федерального округа на период до 2020 года, утвержденная распоряжением Правительства РФ от 07.02.2011 N 165-р;</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 xml:space="preserve">Стратегия социально-экономического развития Самарской области на период до 2030 года, утвержденная Постановлением Правительства Самарской области от 12.07.2017г .  № 441 (в редакции постановления Правительства Самарской области от 17.09.2019г. №643); </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Устав муниципального района Сергиевский, принятый решением Собрания Представителей муниципального района Сергиевский от 12.05.2015г. №36;</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Стратегия развития муниципального района «Сергиевский» на период до 2022 года, утвержденная решением Собрания представителей муниципального района Сергиевский» от 25.12.2007г № 86;</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lastRenderedPageBreak/>
        <w:t></w:t>
      </w:r>
      <w:r w:rsidRPr="00EB5DA1">
        <w:rPr>
          <w:rFonts w:ascii="Times New Roman" w:eastAsia="Times New Roman" w:hAnsi="Times New Roman" w:cs="Times New Roman"/>
          <w:sz w:val="12"/>
          <w:szCs w:val="12"/>
          <w:lang w:eastAsia="ru-RU"/>
        </w:rPr>
        <w:tab/>
        <w:t xml:space="preserve">Муниципальные (ведомственные целевые) программы муниципального района Сергиевский», государственные программы Самарской области и Российской Федерации; </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 xml:space="preserve"> Схема территориального планирования Самарской области (утверждена постановлением правительства Самарской области от 13.12.2007г.№ 261),</w:t>
      </w:r>
    </w:p>
    <w:p w:rsidR="008846A6" w:rsidRPr="00EB5DA1"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w:t>
      </w:r>
      <w:r w:rsidRPr="00EB5DA1">
        <w:rPr>
          <w:rFonts w:ascii="Times New Roman" w:eastAsia="Times New Roman" w:hAnsi="Times New Roman" w:cs="Times New Roman"/>
          <w:sz w:val="12"/>
          <w:szCs w:val="12"/>
          <w:lang w:eastAsia="ru-RU"/>
        </w:rPr>
        <w:tab/>
        <w:t xml:space="preserve">Схема территориального планирования муниципального района Сергиевский (утверждена решением Собрания представителей муниципального района Сергиевский от 28.01.2010 г. № 3. </w:t>
      </w:r>
    </w:p>
    <w:p w:rsidR="008846A6" w:rsidRPr="00EB5DA1"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Разработка Стратегии осуществлялась  с учётом  перечисленных нормативно-правовых документов, а также итогов социально-экономического развития муниципального  района Сергиевский, Самарской области, Приволжского федерального округа и Российской Федерации, официальных статистических данных,  разнообразных аналитических материалов,  а также  соображений  и рекомендаций жителей, организаций -  участников стратегирования  развития  муниципального  района.</w:t>
      </w:r>
    </w:p>
    <w:p w:rsidR="008846A6" w:rsidRPr="00EB5DA1"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 xml:space="preserve">Координатор разработки Стратегии -  заместитель Главы муниципального района Сергиевский А.Е. Чернов, ответственный исполнитель – отдел торговли и экономического развития администрации муниципального района Сергиевский (О.В. Макарова). </w:t>
      </w:r>
    </w:p>
    <w:p w:rsidR="008846A6" w:rsidRPr="00EB5DA1"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 xml:space="preserve">Привлеченный разработчик Стратегии  - АНО по городскому и региональному развитию «УРБЭКС-развитие», которая  осуществляла методологическое обеспечение разработки и предыдущей стратегии  - Стратегии развития муниципального района «Сергиевский» на период до 2022 года.  </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B5DA1">
        <w:rPr>
          <w:rFonts w:ascii="Times New Roman" w:eastAsia="Times New Roman" w:hAnsi="Times New Roman" w:cs="Times New Roman"/>
          <w:sz w:val="12"/>
          <w:szCs w:val="12"/>
          <w:lang w:eastAsia="ru-RU"/>
        </w:rPr>
        <w:t>При разработке Стратегии были учтены   следующие разномасштабные</w:t>
      </w:r>
      <w:r w:rsidRPr="008846A6">
        <w:rPr>
          <w:rFonts w:ascii="Times New Roman" w:eastAsia="Times New Roman" w:hAnsi="Times New Roman" w:cs="Times New Roman"/>
          <w:sz w:val="12"/>
          <w:szCs w:val="12"/>
          <w:lang w:eastAsia="ru-RU"/>
        </w:rPr>
        <w:t xml:space="preserve"> позиционные ракурсы муниципального  района:</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1) муниципальный район как многофункциональная система, включающая совокупность различных аспектов (население/жители/субъекты экономической, политической и любой другой деятельности; территориальная основа; совокупность видов деятельности и инфраструктура жизнедеятельности муниципального  района и другие аспекты);</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2) муниципальный район как целостная административно-территориальная единица, состоящая из совокупности территориальных образований (поселений), объединённых комплексом социально-экономических процессов;</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3) муниципальный район в системе расселения Самарской области – один из центров  местных систем расселения;</w:t>
      </w:r>
    </w:p>
    <w:p w:rsidR="008846A6" w:rsidRPr="008846A6"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 xml:space="preserve">4) муниципальный район (административный центр района – с.Сергиевск) в системе размещения  территориальных органов государственной власти в Самарской области. </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Разработка Стратегии опиралась на  совокупность принципов  стратегирования:</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1)</w:t>
      </w:r>
      <w:r w:rsidRPr="00E67005">
        <w:rPr>
          <w:rFonts w:ascii="Times New Roman" w:eastAsia="Times New Roman" w:hAnsi="Times New Roman" w:cs="Times New Roman"/>
          <w:sz w:val="12"/>
          <w:szCs w:val="12"/>
          <w:lang w:eastAsia="ru-RU"/>
        </w:rPr>
        <w:tab/>
        <w:t>Принцип развития, обеспечивающий эволюционную взаимосвязь Прошлого, Настоящего и Будущего;</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2)</w:t>
      </w:r>
      <w:r w:rsidRPr="00E67005">
        <w:rPr>
          <w:rFonts w:ascii="Times New Roman" w:eastAsia="Times New Roman" w:hAnsi="Times New Roman" w:cs="Times New Roman"/>
          <w:sz w:val="12"/>
          <w:szCs w:val="12"/>
          <w:lang w:eastAsia="ru-RU"/>
        </w:rPr>
        <w:tab/>
        <w:t>Принцип взаимосвязи стратегического и территориального планирования;</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3)</w:t>
      </w:r>
      <w:r w:rsidRPr="00E67005">
        <w:rPr>
          <w:rFonts w:ascii="Times New Roman" w:eastAsia="Times New Roman" w:hAnsi="Times New Roman" w:cs="Times New Roman"/>
          <w:sz w:val="12"/>
          <w:szCs w:val="12"/>
          <w:lang w:eastAsia="ru-RU"/>
        </w:rPr>
        <w:tab/>
        <w:t xml:space="preserve"> Принцип реализационности,  обеспечивающий направленность на реализацию намеченных целей.</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В процессе разработки Стратегии учитывались  следующие подходы к стратегированию:</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1) Системный подход к разработке Стратегии, задающий непротиворечивость, и направленность на реализацию намеченных целей;</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2) Управленческий подход - стратегия задаётся как система средств муниципального управления и соуправления, обеспечивающих реализацию стратегических замыслов;</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3) Партисипативный подход (соучастия) - стратегия является  «дого-вором общественного согласия», в соответствии с которым органы местного самоуправления, власти, бизнес структуры и общественные организации принимают на себя определённые обязательства по реализации Стратегии.</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Разработка Стратегии  проводилась  по технологии «живого» стра-тегирования и  с учетом уникальных особенностей территории района (историко-культурных, географических, экономических, социальных и про-чих).</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Технологически разработка Стратегии включила в себя:</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1)</w:t>
      </w:r>
      <w:r w:rsidRPr="00E67005">
        <w:rPr>
          <w:rFonts w:ascii="Times New Roman" w:eastAsia="Times New Roman" w:hAnsi="Times New Roman" w:cs="Times New Roman"/>
          <w:sz w:val="12"/>
          <w:szCs w:val="12"/>
          <w:lang w:eastAsia="ru-RU"/>
        </w:rPr>
        <w:tab/>
        <w:t>Стратегический анализ ситуации развития муниципального  рай-она с учетом изменений за период реализации действующей Стратегии развития муниципального района Сергиевский» на период до 2030 года;</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2)</w:t>
      </w:r>
      <w:r w:rsidRPr="00E67005">
        <w:rPr>
          <w:rFonts w:ascii="Times New Roman" w:eastAsia="Times New Roman" w:hAnsi="Times New Roman" w:cs="Times New Roman"/>
          <w:sz w:val="12"/>
          <w:szCs w:val="12"/>
          <w:lang w:eastAsia="ru-RU"/>
        </w:rPr>
        <w:tab/>
        <w:t xml:space="preserve">Стратегический синтез – актуализация перечня значимых факто-ров и разработка прогнозных сценариев развития на период реализации Стратегии и основных направлений развития муниципального  района; </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3)</w:t>
      </w:r>
      <w:r w:rsidRPr="00E67005">
        <w:rPr>
          <w:rFonts w:ascii="Times New Roman" w:eastAsia="Times New Roman" w:hAnsi="Times New Roman" w:cs="Times New Roman"/>
          <w:sz w:val="12"/>
          <w:szCs w:val="12"/>
          <w:lang w:eastAsia="ru-RU"/>
        </w:rPr>
        <w:tab/>
        <w:t>Актуализация концептуального замысла и актуального стратегического целеполагания, определение основных ожидаемых результатов и целевых показателей реализации Стратегии;</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4)</w:t>
      </w:r>
      <w:r w:rsidRPr="00E67005">
        <w:rPr>
          <w:rFonts w:ascii="Times New Roman" w:eastAsia="Times New Roman" w:hAnsi="Times New Roman" w:cs="Times New Roman"/>
          <w:sz w:val="12"/>
          <w:szCs w:val="12"/>
          <w:lang w:eastAsia="ru-RU"/>
        </w:rPr>
        <w:tab/>
        <w:t>Программно-проектное наполнение Стратегии и определение не-обходимого ресурсного обеспечения;</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5)</w:t>
      </w:r>
      <w:r w:rsidRPr="00E67005">
        <w:rPr>
          <w:rFonts w:ascii="Times New Roman" w:eastAsia="Times New Roman" w:hAnsi="Times New Roman" w:cs="Times New Roman"/>
          <w:sz w:val="12"/>
          <w:szCs w:val="12"/>
          <w:lang w:eastAsia="ru-RU"/>
        </w:rPr>
        <w:tab/>
        <w:t>Разработка механизмов реализации Стратегии.</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 xml:space="preserve">На каждом технологическом шаге  со стороны  АНО «УРБЭКС-развитие» осуществлялось   организационно-методологическое ведение всего хода разработки стратегии  в  режиме интегрированного консалтинга   (с участием местных специалистов, экспертов и сообществ); </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w:t>
      </w:r>
      <w:r w:rsidRPr="00E67005">
        <w:rPr>
          <w:rFonts w:ascii="Times New Roman" w:eastAsia="Times New Roman" w:hAnsi="Times New Roman" w:cs="Times New Roman"/>
          <w:sz w:val="12"/>
          <w:szCs w:val="12"/>
          <w:lang w:eastAsia="ru-RU"/>
        </w:rPr>
        <w:tab/>
        <w:t xml:space="preserve">проведение трех стратегических сессий в интерактивном  форма-те (1 –  «Внутренние и внешние возможности и ограничения развития», 2 - «Целеполагание»,       3 - «Программно-проектное наполнение «дерева» целей и механизмы реализации»); </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w:t>
      </w:r>
      <w:r w:rsidRPr="00E67005">
        <w:rPr>
          <w:rFonts w:ascii="Times New Roman" w:eastAsia="Times New Roman" w:hAnsi="Times New Roman" w:cs="Times New Roman"/>
          <w:sz w:val="12"/>
          <w:szCs w:val="12"/>
          <w:lang w:eastAsia="ru-RU"/>
        </w:rPr>
        <w:tab/>
        <w:t xml:space="preserve">оформление текущих рабочих и экспертных материалов, мате-риалов стратегических сессий, отчетных документов;    </w:t>
      </w:r>
    </w:p>
    <w:p w:rsidR="008846A6" w:rsidRPr="00E67005" w:rsidRDefault="008846A6" w:rsidP="009516A4">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w:t>
      </w:r>
      <w:r w:rsidRPr="00E67005">
        <w:rPr>
          <w:rFonts w:ascii="Times New Roman" w:eastAsia="Times New Roman" w:hAnsi="Times New Roman" w:cs="Times New Roman"/>
          <w:sz w:val="12"/>
          <w:szCs w:val="12"/>
          <w:lang w:eastAsia="ru-RU"/>
        </w:rPr>
        <w:tab/>
        <w:t xml:space="preserve">консультирование и координация направленной работы экспертов и групп  по направлениям развития. </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 xml:space="preserve">Экспертно-консультативные функции  при разработке Стратегии осуществлены Рабочей группой по разработке и реализации Стратегии социально-экономического развития муниципального района Сергиевский. </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 xml:space="preserve">Стратегия разрабатывалась с привлечением основных субъектов, влияющих на процесс динамичного развития муниципального района Сергиевский: органы местного самоуправления, предприятия, бизнес, научные,  общественные и иные организации.  Их представители  в позиции стратегов участвовали в  трех  стратегических сессий  (Приложения 1  и 2). </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E67005">
        <w:rPr>
          <w:rFonts w:ascii="Times New Roman" w:eastAsia="Times New Roman" w:hAnsi="Times New Roman" w:cs="Times New Roman"/>
          <w:sz w:val="12"/>
          <w:szCs w:val="12"/>
          <w:lang w:eastAsia="ru-RU"/>
        </w:rPr>
        <w:t>На протяжении всего периода разработки Стратегии была  обеспечена  публичность, открытость и прозрачность процесса разработки, в том числе при подготовке, проведении и подведении итогов стратегических сессий, а также проведении публичных обсуждений с представителями местных сообществ  муниципального района.</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b/>
          <w:sz w:val="12"/>
          <w:szCs w:val="12"/>
          <w:lang w:eastAsia="ru-RU"/>
        </w:rPr>
      </w:pPr>
      <w:r w:rsidRPr="00E67005">
        <w:rPr>
          <w:rFonts w:ascii="Times New Roman" w:eastAsia="Times New Roman" w:hAnsi="Times New Roman" w:cs="Times New Roman"/>
          <w:b/>
          <w:sz w:val="12"/>
          <w:szCs w:val="12"/>
          <w:lang w:eastAsia="ru-RU"/>
        </w:rPr>
        <w:t xml:space="preserve">1 Стратегический анализ  ситуации с  развитием муниципального района Сергиевский </w:t>
      </w:r>
    </w:p>
    <w:p w:rsidR="008846A6" w:rsidRPr="00E67005" w:rsidRDefault="008846A6" w:rsidP="009516A4">
      <w:pPr>
        <w:suppressAutoHyphens/>
        <w:spacing w:after="0" w:line="240" w:lineRule="auto"/>
        <w:ind w:firstLine="284"/>
        <w:jc w:val="both"/>
        <w:rPr>
          <w:rFonts w:ascii="Times New Roman" w:eastAsia="Times New Roman" w:hAnsi="Times New Roman" w:cs="Times New Roman"/>
          <w:b/>
          <w:sz w:val="12"/>
          <w:szCs w:val="12"/>
          <w:lang w:eastAsia="ru-RU"/>
        </w:rPr>
      </w:pPr>
      <w:r w:rsidRPr="00E67005">
        <w:rPr>
          <w:rFonts w:ascii="Times New Roman" w:eastAsia="Times New Roman" w:hAnsi="Times New Roman" w:cs="Times New Roman"/>
          <w:b/>
          <w:sz w:val="12"/>
          <w:szCs w:val="12"/>
          <w:lang w:eastAsia="ru-RU"/>
        </w:rPr>
        <w:t>1.1  Краткая характеристика текущей ситуации с развитием муниципального района Сергиевский («визитная карточка»)</w:t>
      </w:r>
    </w:p>
    <w:p w:rsidR="0059439A" w:rsidRDefault="008846A6"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8846A6">
        <w:rPr>
          <w:rFonts w:ascii="Times New Roman" w:eastAsia="Times New Roman" w:hAnsi="Times New Roman" w:cs="Times New Roman"/>
          <w:sz w:val="12"/>
          <w:szCs w:val="12"/>
          <w:lang w:eastAsia="ru-RU"/>
        </w:rPr>
        <w:t>Сергиевский район расположен на северо-востоке Самарской области, занимая достаточно отдаленное местоположение от областного центра г. Самара (на расстоянии 126 км от административного центра района с. Сергиевск по автодороге  федерального значения М-5 Москва-Уфа, явл</w:t>
      </w:r>
      <w:r w:rsidR="009516A4">
        <w:rPr>
          <w:rFonts w:ascii="Times New Roman" w:eastAsia="Times New Roman" w:hAnsi="Times New Roman" w:cs="Times New Roman"/>
          <w:sz w:val="12"/>
          <w:szCs w:val="12"/>
          <w:lang w:eastAsia="ru-RU"/>
        </w:rPr>
        <w:t>я</w:t>
      </w:r>
      <w:r w:rsidRPr="008846A6">
        <w:rPr>
          <w:rFonts w:ascii="Times New Roman" w:eastAsia="Times New Roman" w:hAnsi="Times New Roman" w:cs="Times New Roman"/>
          <w:sz w:val="12"/>
          <w:szCs w:val="12"/>
          <w:lang w:eastAsia="ru-RU"/>
        </w:rPr>
        <w:t xml:space="preserve">ющейся составляющей транспортного коридора Е-30 «Урал»,  рисунок 1.1.  </w:t>
      </w:r>
    </w:p>
    <w:p w:rsidR="00E67005" w:rsidRPr="0059439A" w:rsidRDefault="00E67005"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59439A" w:rsidRPr="0059439A" w:rsidRDefault="00E67005" w:rsidP="009516A4">
      <w:pPr>
        <w:suppressAutoHyphens/>
        <w:spacing w:after="0"/>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395C2092" wp14:editId="1E5A4F1E">
            <wp:extent cx="4612640" cy="3990975"/>
            <wp:effectExtent l="0" t="0" r="0" b="0"/>
            <wp:docPr id="1" name="Рисунок 1" descr="E:\ЖЕНА РАБОТА\19.11 Стратегия\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ЖЕНА РАБОТА\19.11 Стратегия\5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8480" cy="3996028"/>
                    </a:xfrm>
                    <a:prstGeom prst="rect">
                      <a:avLst/>
                    </a:prstGeom>
                    <a:noFill/>
                    <a:ln>
                      <a:noFill/>
                    </a:ln>
                  </pic:spPr>
                </pic:pic>
              </a:graphicData>
            </a:graphic>
          </wp:inline>
        </w:drawing>
      </w:r>
    </w:p>
    <w:p w:rsidR="009516A4" w:rsidRPr="009516A4" w:rsidRDefault="009516A4" w:rsidP="009516A4">
      <w:pPr>
        <w:suppressAutoHyphens/>
        <w:spacing w:after="0"/>
        <w:ind w:firstLine="284"/>
        <w:jc w:val="center"/>
        <w:rPr>
          <w:rFonts w:ascii="Times New Roman" w:eastAsia="Times New Roman" w:hAnsi="Times New Roman" w:cs="Times New Roman"/>
          <w:b/>
          <w:sz w:val="12"/>
          <w:szCs w:val="12"/>
          <w:lang w:eastAsia="ru-RU"/>
        </w:rPr>
      </w:pPr>
      <w:r w:rsidRPr="009516A4">
        <w:rPr>
          <w:rFonts w:ascii="Times New Roman" w:eastAsia="Times New Roman" w:hAnsi="Times New Roman" w:cs="Times New Roman"/>
          <w:b/>
          <w:sz w:val="12"/>
          <w:szCs w:val="12"/>
          <w:lang w:eastAsia="ru-RU"/>
        </w:rPr>
        <w:t>Рисунок 1.1 -  Местоположение муниципального района Сергиевский в Самарской области</w:t>
      </w:r>
    </w:p>
    <w:p w:rsidR="009516A4" w:rsidRPr="009516A4" w:rsidRDefault="009516A4" w:rsidP="009516A4">
      <w:pPr>
        <w:suppressAutoHyphens/>
        <w:spacing w:after="0"/>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протяженностью 86 км, является объездной веткой железнодорожной магистрали Москва-Самара-Челябинск.</w:t>
      </w:r>
    </w:p>
    <w:p w:rsidR="009516A4" w:rsidRPr="009516A4" w:rsidRDefault="009516A4" w:rsidP="009516A4">
      <w:pPr>
        <w:suppressAutoHyphens/>
        <w:spacing w:after="0"/>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 xml:space="preserve"> Вместе с тем Сергиевский район занимает центральное положение среди северо-восточных районов области (граничит на севере с Челно-Вершинским и Шенталинским районами, на востоке с Исаклинским, на юго-востоке с Похвистневским, на юге - с Кинель-Черкасским, на юго-западе  с Красноярским, на западе с Елховским и Кошкинским районами) и имеет благоприятные экономико-географические предпосылки для налаживания с ними промышленных, сельскохозяйственных, социальных и культурных связей, осуществления торговли. </w:t>
      </w:r>
    </w:p>
    <w:p w:rsidR="009516A4" w:rsidRPr="009516A4" w:rsidRDefault="009516A4" w:rsidP="009516A4">
      <w:pPr>
        <w:suppressAutoHyphens/>
        <w:spacing w:after="0"/>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Численность постоянного населения района  на 01 января  2018 года составила 45193 человек, в том числе городского – 13483 человек (29,8% от общей численности населения района), сельского – 31710 человек (70,2%).</w:t>
      </w:r>
    </w:p>
    <w:p w:rsidR="0059439A" w:rsidRPr="009516A4" w:rsidRDefault="009516A4" w:rsidP="009516A4">
      <w:pPr>
        <w:suppressAutoHyphens/>
        <w:spacing w:after="0"/>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В настоящее время Сергиевский район  объединяет 68 населенных пунктов, 17 администраций поселений (1 городское и 16 сельских), рису-нок 1.2.  Площадь района -  2749,3 кв. км.</w:t>
      </w:r>
    </w:p>
    <w:p w:rsidR="0059439A" w:rsidRPr="009516A4" w:rsidRDefault="0059439A" w:rsidP="009516A4">
      <w:pPr>
        <w:suppressAutoHyphens/>
        <w:spacing w:after="0"/>
        <w:ind w:firstLine="284"/>
        <w:jc w:val="both"/>
        <w:rPr>
          <w:rFonts w:ascii="Times New Roman" w:eastAsia="Times New Roman" w:hAnsi="Times New Roman" w:cs="Times New Roman"/>
          <w:sz w:val="12"/>
          <w:szCs w:val="12"/>
          <w:lang w:eastAsia="ru-RU"/>
        </w:rPr>
      </w:pPr>
    </w:p>
    <w:p w:rsidR="0059439A" w:rsidRPr="009516A4" w:rsidRDefault="009516A4" w:rsidP="009516A4">
      <w:pPr>
        <w:suppressAutoHyphens/>
        <w:spacing w:after="0"/>
        <w:ind w:firstLine="284"/>
        <w:jc w:val="center"/>
        <w:rPr>
          <w:rFonts w:ascii="Times New Roman" w:eastAsia="Times New Roman" w:hAnsi="Times New Roman" w:cs="Times New Roman"/>
          <w:sz w:val="18"/>
          <w:szCs w:val="18"/>
          <w:lang w:eastAsia="ru-RU"/>
        </w:rPr>
      </w:pPr>
      <w:r>
        <w:rPr>
          <w:noProof/>
          <w:lang w:eastAsia="ru-RU"/>
        </w:rPr>
        <w:lastRenderedPageBreak/>
        <w:drawing>
          <wp:inline distT="0" distB="0" distL="0" distR="0" wp14:anchorId="3E62005F" wp14:editId="50B50FAE">
            <wp:extent cx="3200400" cy="3782060"/>
            <wp:effectExtent l="0" t="0" r="0" b="8890"/>
            <wp:docPr id="4" name="Рисунок 4" descr="E:\ЖЕНА РАБОТА\19.11 Стратегия\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ЖЕНА РАБОТА\19.11 Стратегия\4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3782060"/>
                    </a:xfrm>
                    <a:prstGeom prst="rect">
                      <a:avLst/>
                    </a:prstGeom>
                    <a:noFill/>
                    <a:ln>
                      <a:noFill/>
                    </a:ln>
                  </pic:spPr>
                </pic:pic>
              </a:graphicData>
            </a:graphic>
          </wp:inline>
        </w:drawing>
      </w:r>
    </w:p>
    <w:p w:rsidR="0059439A" w:rsidRPr="009516A4" w:rsidRDefault="0059439A" w:rsidP="00E67005">
      <w:pPr>
        <w:suppressAutoHyphens/>
        <w:spacing w:after="0"/>
        <w:ind w:firstLine="284"/>
        <w:jc w:val="both"/>
        <w:rPr>
          <w:rFonts w:ascii="Times New Roman" w:eastAsia="Times New Roman" w:hAnsi="Times New Roman" w:cs="Times New Roman"/>
          <w:sz w:val="18"/>
          <w:szCs w:val="18"/>
          <w:lang w:eastAsia="ru-RU"/>
        </w:rPr>
      </w:pPr>
    </w:p>
    <w:p w:rsidR="0059439A" w:rsidRPr="009516A4" w:rsidRDefault="009516A4" w:rsidP="009516A4">
      <w:pPr>
        <w:suppressAutoHyphens/>
        <w:spacing w:after="0"/>
        <w:ind w:firstLine="284"/>
        <w:jc w:val="center"/>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Рисунок  3.1 -  Состав поселений в муниципальном районе Сергиевский</w:t>
      </w:r>
    </w:p>
    <w:p w:rsidR="0059439A" w:rsidRPr="0059439A" w:rsidRDefault="0059439A" w:rsidP="00E67005">
      <w:pPr>
        <w:suppressAutoHyphens/>
        <w:spacing w:after="0"/>
        <w:ind w:firstLine="284"/>
        <w:jc w:val="both"/>
        <w:rPr>
          <w:rFonts w:ascii="Times New Roman" w:eastAsia="Times New Roman" w:hAnsi="Times New Roman" w:cs="Times New Roman"/>
          <w:sz w:val="12"/>
          <w:szCs w:val="12"/>
          <w:lang w:eastAsia="ru-RU"/>
        </w:rPr>
      </w:pP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34 из 68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Сергиевский район – это район с хорошо развитой производственной и социальной инфраструктурой. Достаточно развита транспортная сеть района, по территории которого проходит автодорожная магистраль М-5 «Москва- Челябинск». На территории района расположена железно-дорожная станция «Серные Воды –2».</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 xml:space="preserve">По состоянию на 01 января 2018 года  на территории  района  зарегистрировано 381 организация  и 700 индивидуальных предпринимателей. </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Промышленные предприятия района подразделяются по следующим видам экономической деятельности: добыча полезных ископаемых; производство пищевых продуктов; издательская и полиграфическая деятельность; производство  и ремонт машин и оборудования, обработка древесины и производство изделий из дерева.</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Индекс промышленного производства по крупным и средним пред-приятиям муниципального района Сергиевский за 2017 год составил 102,1% к предыдущему году.</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 xml:space="preserve">Отгружено товаров собственного производства, выполнено работ и услуг собственными силами по добыче полезных ископаемых, обрабатывающим производствам, производству и распределению  тепловой энергии и воды (по разделам В, С, Д, Е)  за  2017 гол на  19,8%  больше   уровня  предыдущего года в действующих ценах, что составило 46 680,817 млн. рублей. Рост связан с увеличением объемов добычи нефти. </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 xml:space="preserve">В недрах района имеются запасы  нефти и  газа, что является важнейшим фактором развития экономики Сергиевского района и Самарской области в целом. Район богат строительными материалами, имеются  запасы строительного камня, известняка, доломита, гипса, мела, песка, глины. </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Одной из основных отраслей экономики района является сельское хозяйство. Производством сельхозпродукции на 01января 2018 года занимались 14 предприятий и  45 крестьянско-фермерское хозяйство (КФХ). Сельхозпредприятия специализируются на производстве зерна, семян под-солнечника, молока, мяса говядины и свинины.</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Сельскохозяйственные угодья Сергиевского района занимают 210,2 тыс. га., в том числе 130,4 тыс.га. - пашня. Обрабатываемая площадь в 2017 году составила 106,7 тыс. га или 81,8% от общей площади пашни.</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 xml:space="preserve">С начала 2017 года в муниципальном районе отмечается сокращение численности безработных. По состоянию на 01 января 2018 года  зарегистрировано 257 безработных (на 120 чел. меньше, чем в 2016 года), уровень безработицы составил 0,95% (на 01.01.2017г. – 1,4%). </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В 2017 году на развитие экономики и социальной сферы  муниципального  района Сергиевский использовано 6589,916 млн. рублей инвестиций в основной капитал, что в 2,6 раза больше, чем в  2016 году в действующих ценах (в 2016 году вложено инвестиций в сумме 2508,819 млн. рублей).</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На территории района реализуется комплекс социальных программ, ведется строительство и реконструкция объектов социальной сферы и жилищно-коммунального хозяйства. Приоритет в строительстве объектов от-дается таким социально значимым отраслям как жилищно-коммунальное хозяйство,  образование, культура, и др.</w:t>
      </w:r>
    </w:p>
    <w:p w:rsidR="0059439A"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Подробный анализ ситуации социально-экономического развития муниципального района Сергиевский  проведен по разным сферам жизнедеятельности  муниципального  района  с выводами  по каждой из них  и представлен в Приложении 3 к Стратегии.</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b/>
          <w:sz w:val="12"/>
          <w:szCs w:val="12"/>
          <w:lang w:eastAsia="ru-RU"/>
        </w:rPr>
      </w:pPr>
      <w:r w:rsidRPr="009516A4">
        <w:rPr>
          <w:rFonts w:ascii="Times New Roman" w:eastAsia="Times New Roman" w:hAnsi="Times New Roman" w:cs="Times New Roman"/>
          <w:b/>
          <w:sz w:val="12"/>
          <w:szCs w:val="12"/>
          <w:lang w:eastAsia="ru-RU"/>
        </w:rPr>
        <w:t>1.2  Краткие итоги развития муниципального района Сергиевский в рамках стратегических ориентиров 2007 года</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 xml:space="preserve">При анализе текущей  ситуации в муниципальном районе  появляется объективная необходимость опереться на достигнутое, а именно  рассмотреть текущую ситуацию с точки зрения реализации ранее поставленных стратегических целей  по развитию района.  Поэтому стратегическая диагностика  социально-экономического развития   муниципального района «Сергиевский»  проведена в определенной соотнесенности  со Стратегией развития муниципального района «Сергиевский» на период до 2022 года, утвержденной решением Собрания представителей муниципального района Сергиевский» от 25.12.2007 г. № 86 (далее Стратегия-2007). В ходе анализа происшедших изменений за период 2006/07-2017/18 годов   выявлено, какие получены результаты за прошедший период  и, в какой  мере достигнуты поставленные стратегические цели. </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 xml:space="preserve">Достигнуты многие намеченные в Стратегии-2007 целевые ориентиры развития муниципального района в целом и составляющих его поселений, среды жизни для населения и развития местного сообщества – сорганизованных жителей района, а многие запланированные мероприятия реализованы, или же по ключевым направлениям проделаны существенные шаги. </w:t>
      </w:r>
    </w:p>
    <w:p w:rsidR="009516A4"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Полученные результаты в кратком виде представлены в табличной форме (таблица 1.1), чтобы их лучше соотнести  с поставленными целями Стратегии-2007 по трем направлениям  развития (обобщенно по целям  третьего уровня).</w:t>
      </w:r>
    </w:p>
    <w:p w:rsidR="0059439A" w:rsidRPr="009516A4"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516A4">
        <w:rPr>
          <w:rFonts w:ascii="Times New Roman" w:eastAsia="Times New Roman" w:hAnsi="Times New Roman" w:cs="Times New Roman"/>
          <w:sz w:val="12"/>
          <w:szCs w:val="12"/>
          <w:lang w:eastAsia="ru-RU"/>
        </w:rPr>
        <w:t>Таблица 1.1 – Результаты достижения  целей развития муниципального района Сергиевский согласно Стратегии-2007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4623"/>
      </w:tblGrid>
      <w:tr w:rsidR="009516A4" w:rsidRPr="009516A4" w:rsidTr="009516A4">
        <w:tc>
          <w:tcPr>
            <w:tcW w:w="2998" w:type="dxa"/>
            <w:shd w:val="clear" w:color="auto" w:fill="auto"/>
          </w:tcPr>
          <w:p w:rsidR="009516A4" w:rsidRPr="009516A4" w:rsidRDefault="009516A4" w:rsidP="009516A4">
            <w:pPr>
              <w:tabs>
                <w:tab w:val="left" w:pos="709"/>
              </w:tabs>
              <w:spacing w:after="0" w:line="240" w:lineRule="auto"/>
              <w:jc w:val="center"/>
              <w:rPr>
                <w:rFonts w:ascii="Times New Roman" w:eastAsia="Calibri" w:hAnsi="Times New Roman" w:cs="Times New Roman"/>
                <w:sz w:val="12"/>
                <w:szCs w:val="12"/>
              </w:rPr>
            </w:pPr>
            <w:r w:rsidRPr="009516A4">
              <w:rPr>
                <w:rFonts w:ascii="Times New Roman" w:eastAsia="Calibri" w:hAnsi="Times New Roman" w:cs="Times New Roman"/>
                <w:sz w:val="12"/>
                <w:szCs w:val="12"/>
              </w:rPr>
              <w:t>Цели Стратегии-2007</w:t>
            </w:r>
          </w:p>
        </w:tc>
        <w:tc>
          <w:tcPr>
            <w:tcW w:w="4623" w:type="dxa"/>
            <w:shd w:val="clear" w:color="auto" w:fill="auto"/>
          </w:tcPr>
          <w:p w:rsidR="009516A4" w:rsidRPr="009516A4" w:rsidRDefault="009516A4" w:rsidP="009516A4">
            <w:pPr>
              <w:tabs>
                <w:tab w:val="left" w:pos="360"/>
                <w:tab w:val="left" w:pos="709"/>
              </w:tabs>
              <w:spacing w:after="0" w:line="240" w:lineRule="auto"/>
              <w:jc w:val="center"/>
              <w:rPr>
                <w:rFonts w:ascii="Times New Roman" w:eastAsia="Calibri" w:hAnsi="Times New Roman" w:cs="Times New Roman"/>
                <w:sz w:val="12"/>
                <w:szCs w:val="12"/>
              </w:rPr>
            </w:pPr>
            <w:r w:rsidRPr="009516A4">
              <w:rPr>
                <w:rFonts w:ascii="Times New Roman" w:eastAsia="Calibri" w:hAnsi="Times New Roman" w:cs="Times New Roman"/>
                <w:sz w:val="12"/>
                <w:szCs w:val="12"/>
              </w:rPr>
              <w:t>Полученные результаты</w:t>
            </w:r>
          </w:p>
        </w:tc>
      </w:tr>
      <w:tr w:rsidR="009516A4" w:rsidRPr="009516A4" w:rsidTr="009516A4">
        <w:tc>
          <w:tcPr>
            <w:tcW w:w="7621" w:type="dxa"/>
            <w:gridSpan w:val="2"/>
            <w:shd w:val="clear" w:color="auto" w:fill="auto"/>
          </w:tcPr>
          <w:p w:rsidR="009516A4" w:rsidRPr="009516A4" w:rsidRDefault="009516A4" w:rsidP="009516A4">
            <w:pPr>
              <w:tabs>
                <w:tab w:val="left" w:pos="360"/>
                <w:tab w:val="left" w:pos="709"/>
              </w:tabs>
              <w:spacing w:after="0" w:line="240" w:lineRule="auto"/>
              <w:jc w:val="center"/>
              <w:rPr>
                <w:rFonts w:ascii="Times New Roman" w:eastAsia="Calibri" w:hAnsi="Times New Roman" w:cs="Times New Roman"/>
                <w:sz w:val="12"/>
                <w:szCs w:val="12"/>
              </w:rPr>
            </w:pPr>
            <w:r w:rsidRPr="009516A4">
              <w:rPr>
                <w:rFonts w:ascii="Times New Roman" w:eastAsia="Calibri" w:hAnsi="Times New Roman" w:cs="Times New Roman"/>
                <w:sz w:val="12"/>
                <w:szCs w:val="12"/>
                <w:lang w:val="en-US"/>
              </w:rPr>
              <w:t>I</w:t>
            </w:r>
            <w:r w:rsidRPr="009516A4">
              <w:rPr>
                <w:rFonts w:ascii="Times New Roman" w:eastAsia="Calibri" w:hAnsi="Times New Roman" w:cs="Times New Roman"/>
                <w:sz w:val="12"/>
                <w:szCs w:val="12"/>
              </w:rPr>
              <w:t xml:space="preserve"> направление –  Развитие муниципального района как такового</w:t>
            </w:r>
          </w:p>
        </w:tc>
      </w:tr>
      <w:tr w:rsidR="009516A4" w:rsidRPr="009516A4" w:rsidTr="009516A4">
        <w:tc>
          <w:tcPr>
            <w:tcW w:w="2998" w:type="dxa"/>
            <w:shd w:val="clear" w:color="auto" w:fill="auto"/>
          </w:tcPr>
          <w:p w:rsidR="009516A4" w:rsidRPr="009516A4" w:rsidRDefault="009516A4" w:rsidP="009516A4">
            <w:pPr>
              <w:tabs>
                <w:tab w:val="left" w:pos="567"/>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1.1  Разработать и организовать  реализацию на практике политики района и соответствующих программ подъема традиционных и перспективных подотраслей сельского хозяйства, переорганизовав их на новых принципах и ориентирах (в т.ч. приоритет экологически чистой продукции), с учетом имеющегося потенциала сельских поселений и населенных пунктов.</w:t>
            </w:r>
          </w:p>
        </w:tc>
        <w:tc>
          <w:tcPr>
            <w:tcW w:w="4623" w:type="dxa"/>
            <w:shd w:val="clear" w:color="auto" w:fill="auto"/>
          </w:tcPr>
          <w:p w:rsidR="009516A4" w:rsidRPr="009516A4" w:rsidRDefault="009516A4" w:rsidP="009516A4">
            <w:pPr>
              <w:tabs>
                <w:tab w:val="left" w:pos="1134"/>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Расширены существующие производства Агропрома и созданы новые предприятия на основе новых технологий производства и управления.</w:t>
            </w:r>
          </w:p>
          <w:p w:rsidR="009516A4" w:rsidRPr="009516A4" w:rsidRDefault="009516A4" w:rsidP="009516A4">
            <w:pPr>
              <w:tabs>
                <w:tab w:val="left" w:pos="1134"/>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Рост  обрабатываемых посевных площадей: с 42% в 2007 году до 81,7% в 2017 году.</w:t>
            </w:r>
          </w:p>
          <w:p w:rsidR="009516A4" w:rsidRPr="009516A4" w:rsidRDefault="009516A4" w:rsidP="009516A4">
            <w:pPr>
              <w:tabs>
                <w:tab w:val="left" w:pos="1134"/>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Развитие СХП ООО «Агро-Альянс», в котором урожайность озимых зерновых в результате применения современных технологий превышает 69 ц/га.</w:t>
            </w:r>
          </w:p>
          <w:p w:rsidR="009516A4" w:rsidRPr="009516A4" w:rsidRDefault="009516A4" w:rsidP="009516A4">
            <w:pPr>
              <w:tabs>
                <w:tab w:val="left" w:pos="1134"/>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создано и действует новое предприятие по производству экологически чистых продуктов питания (ООО «ОйлАгро») по производству растительного масла); при этом местное реализация ограничена из-за невысоких доходов населения.</w:t>
            </w:r>
          </w:p>
          <w:p w:rsidR="009516A4" w:rsidRPr="009516A4" w:rsidRDefault="009516A4" w:rsidP="009516A4">
            <w:pPr>
              <w:tabs>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Организацию работ по направлению выполняет МКУ «Управление сельского хозяйства» муниципального района Сергиевский во взаимосвязи с администрациями  поселений.</w:t>
            </w:r>
          </w:p>
          <w:p w:rsidR="009516A4" w:rsidRPr="009516A4" w:rsidRDefault="009516A4" w:rsidP="009516A4">
            <w:pPr>
              <w:tabs>
                <w:tab w:val="left" w:pos="1134"/>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Осуществлено содействие подъему производства сельхозпродукции разными видами сельхозпроизводителей,  что позволило СХП, КФХ и ЛПХ пользоваться государственной поддержкой (более 40, млн. руб. ежегодно) в рамках «Государственной программе развития сельского хозяйства и регулирования рынков сельскохозяйственной продукции, сырья и продовольствия Самарской области». </w:t>
            </w:r>
          </w:p>
        </w:tc>
      </w:tr>
      <w:tr w:rsidR="009516A4" w:rsidRPr="009516A4" w:rsidTr="009516A4">
        <w:tc>
          <w:tcPr>
            <w:tcW w:w="2998" w:type="dxa"/>
            <w:shd w:val="clear" w:color="auto" w:fill="auto"/>
          </w:tcPr>
          <w:p w:rsidR="009516A4" w:rsidRPr="009516A4" w:rsidRDefault="009516A4" w:rsidP="00080D79">
            <w:pPr>
              <w:numPr>
                <w:ilvl w:val="1"/>
                <w:numId w:val="40"/>
              </w:numPr>
              <w:tabs>
                <w:tab w:val="left" w:pos="0"/>
                <w:tab w:val="left" w:pos="284"/>
              </w:tabs>
              <w:spacing w:after="0"/>
              <w:ind w:left="0" w:firstLine="0"/>
              <w:rPr>
                <w:rFonts w:ascii="Times New Roman" w:eastAsia="Calibri" w:hAnsi="Times New Roman" w:cs="Times New Roman"/>
                <w:sz w:val="12"/>
                <w:szCs w:val="12"/>
              </w:rPr>
            </w:pPr>
            <w:r w:rsidRPr="009516A4">
              <w:rPr>
                <w:rFonts w:ascii="Times New Roman" w:eastAsia="Calibri" w:hAnsi="Times New Roman" w:cs="Times New Roman"/>
                <w:sz w:val="12"/>
                <w:szCs w:val="12"/>
              </w:rPr>
              <w:t>Расширить масштабы существующих производств Агропрома и создать новые предприятия на основе новых технологий производства и управления</w:t>
            </w:r>
          </w:p>
        </w:tc>
        <w:tc>
          <w:tcPr>
            <w:tcW w:w="4623" w:type="dxa"/>
            <w:shd w:val="clear" w:color="auto" w:fill="auto"/>
          </w:tcPr>
          <w:p w:rsidR="009516A4" w:rsidRPr="009516A4" w:rsidRDefault="009516A4" w:rsidP="009516A4">
            <w:pPr>
              <w:tabs>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Процессы идут: предприятие «Агро-Альянс» осуществляет выращивание зерновых по новым технологиям (урожайность зерновых достигает 60 ц/га).</w:t>
            </w:r>
          </w:p>
        </w:tc>
      </w:tr>
      <w:tr w:rsidR="009516A4" w:rsidRPr="009516A4" w:rsidTr="009516A4">
        <w:tc>
          <w:tcPr>
            <w:tcW w:w="2998" w:type="dxa"/>
            <w:shd w:val="clear" w:color="auto" w:fill="auto"/>
          </w:tcPr>
          <w:p w:rsidR="009516A4" w:rsidRPr="009516A4" w:rsidRDefault="009516A4" w:rsidP="009516A4">
            <w:pPr>
              <w:tabs>
                <w:tab w:val="left" w:pos="709"/>
              </w:tabs>
              <w:spacing w:after="0"/>
              <w:rPr>
                <w:rFonts w:ascii="Times New Roman" w:eastAsia="Calibri" w:hAnsi="Times New Roman" w:cs="Times New Roman"/>
                <w:sz w:val="12"/>
                <w:szCs w:val="12"/>
                <w:highlight w:val="yellow"/>
              </w:rPr>
            </w:pPr>
            <w:r w:rsidRPr="009516A4">
              <w:rPr>
                <w:rFonts w:ascii="Times New Roman" w:eastAsia="Calibri" w:hAnsi="Times New Roman" w:cs="Times New Roman"/>
                <w:sz w:val="12"/>
                <w:szCs w:val="12"/>
              </w:rPr>
              <w:t xml:space="preserve">1.3  Диверсифицировать промышленное освоение территории района: помимо нефтегазового комплекса обеспечить расширенное внедрение других видов промышленного  производства, в том числе с использованием новых технологий </w:t>
            </w:r>
          </w:p>
        </w:tc>
        <w:tc>
          <w:tcPr>
            <w:tcW w:w="4623" w:type="dxa"/>
            <w:shd w:val="clear" w:color="auto" w:fill="auto"/>
          </w:tcPr>
          <w:p w:rsidR="009516A4" w:rsidRPr="009516A4" w:rsidRDefault="009516A4" w:rsidP="009516A4">
            <w:pPr>
              <w:tabs>
                <w:tab w:val="left" w:pos="513"/>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Промышленное производство продолжает быть основанным на нефтяной отрасли, но за период 2008-2018  годы  уровень  диверсификации в промышленности:  повысился. </w:t>
            </w:r>
          </w:p>
          <w:p w:rsidR="009516A4" w:rsidRPr="009516A4" w:rsidRDefault="009516A4" w:rsidP="009516A4">
            <w:pPr>
              <w:tabs>
                <w:tab w:val="left" w:pos="513"/>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На территории района появились новые производства, в том числе  с 2008 года осуществляет деятельность  современное предприятие ООО «Траектория-Сервис» (производство долот для бурения скважин, гидравлических и пневматических силовых установок и двигателей; обработка металлов и нанесение покрытий на металлы и др.). </w:t>
            </w:r>
          </w:p>
          <w:p w:rsidR="009516A4" w:rsidRPr="009516A4" w:rsidRDefault="009516A4" w:rsidP="009516A4">
            <w:pPr>
              <w:tabs>
                <w:tab w:val="left" w:pos="513"/>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В результате проведения эффективной инвестиционной политики  повышена инвестиционная привлекательность района.</w:t>
            </w:r>
          </w:p>
          <w:p w:rsidR="009516A4" w:rsidRPr="009516A4" w:rsidRDefault="009516A4" w:rsidP="009516A4">
            <w:pPr>
              <w:tabs>
                <w:tab w:val="left" w:pos="513"/>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Созданы условия для привлечения новых предприятий:  имеются инвестиционные преференции, определены свободные инвестиционные площадки для размещения промышленных предприятий (9 площадок типа гринфилд), срок выдачи разрешений на строительство сокращен до 3-х дней.</w:t>
            </w:r>
          </w:p>
          <w:p w:rsidR="009516A4" w:rsidRPr="009516A4" w:rsidRDefault="009516A4" w:rsidP="009516A4">
            <w:pPr>
              <w:tabs>
                <w:tab w:val="left" w:pos="709"/>
              </w:tabs>
              <w:spacing w:after="0"/>
              <w:rPr>
                <w:rFonts w:ascii="Times New Roman" w:eastAsia="Calibri" w:hAnsi="Times New Roman" w:cs="Times New Roman"/>
                <w:sz w:val="12"/>
                <w:szCs w:val="12"/>
                <w:highlight w:val="cyan"/>
              </w:rPr>
            </w:pPr>
            <w:r w:rsidRPr="009516A4">
              <w:rPr>
                <w:rFonts w:ascii="Times New Roman" w:eastAsia="Calibri" w:hAnsi="Times New Roman" w:cs="Times New Roman"/>
                <w:sz w:val="12"/>
                <w:szCs w:val="12"/>
              </w:rPr>
              <w:t>- По направлению освоения минерально-сырьевых ресурсов  работает ООО «Сергиевское карьерное управление».</w:t>
            </w:r>
          </w:p>
        </w:tc>
      </w:tr>
      <w:tr w:rsidR="009516A4" w:rsidRPr="009516A4" w:rsidTr="009516A4">
        <w:tc>
          <w:tcPr>
            <w:tcW w:w="2998" w:type="dxa"/>
            <w:shd w:val="clear" w:color="auto" w:fill="auto"/>
          </w:tcPr>
          <w:p w:rsidR="009516A4" w:rsidRPr="009516A4" w:rsidRDefault="009516A4" w:rsidP="009516A4">
            <w:pPr>
              <w:tabs>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1.4  Способствовать комплексному развитию рекреационно-оздоровительной и туристической деятельности в районе, всесторонне наращивая  имидж и инфраструктуру СМВ.</w:t>
            </w:r>
          </w:p>
        </w:tc>
        <w:tc>
          <w:tcPr>
            <w:tcW w:w="4623" w:type="dxa"/>
            <w:shd w:val="clear" w:color="auto" w:fill="auto"/>
          </w:tcPr>
          <w:p w:rsidR="009516A4" w:rsidRPr="009516A4" w:rsidRDefault="009516A4" w:rsidP="009516A4">
            <w:pPr>
              <w:tabs>
                <w:tab w:val="left" w:pos="513"/>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Муниципалитет приводит в порядок инфраструктуру пос. Серноводск, но обустройство территории СМВ находится не в местных  полномочиях (федеральная ведомственная подчиненность  - ФМБА РФ). </w:t>
            </w:r>
          </w:p>
          <w:p w:rsidR="009516A4" w:rsidRPr="009516A4" w:rsidRDefault="009516A4" w:rsidP="009516A4">
            <w:pPr>
              <w:tabs>
                <w:tab w:val="left" w:pos="513"/>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Расширены рекреационно-оздоровительные услуги на территории района: в пос. Серноводск  открыты  лечебно-оздоровительное учреждение «Доктор-К» (массаж, иглоукалывание), массажный кабинет (Абламонов Н.).  </w:t>
            </w:r>
          </w:p>
          <w:p w:rsidR="009516A4" w:rsidRPr="009516A4" w:rsidRDefault="009516A4" w:rsidP="009516A4">
            <w:pPr>
              <w:tabs>
                <w:tab w:val="left" w:pos="513"/>
                <w:tab w:val="left" w:pos="709"/>
              </w:tabs>
              <w:spacing w:after="0"/>
              <w:ind w:right="-108"/>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Развертывается туристическая деятельность в районе как  Сергиевская часть  туристического кластера Самарской области: индивидуальный предприниматель </w:t>
            </w:r>
            <w:r w:rsidRPr="009516A4">
              <w:rPr>
                <w:rFonts w:ascii="Times New Roman" w:eastAsia="Calibri" w:hAnsi="Times New Roman" w:cs="Times New Roman"/>
                <w:sz w:val="12"/>
                <w:szCs w:val="12"/>
              </w:rPr>
              <w:lastRenderedPageBreak/>
              <w:t>Логвиненко Н.А. разработала  туристические маршруты на основе достопримечательности района;  на сайте м.р-на Сергиевский имеется страничка «Туризм»; построена современная гостиница с конференц залом (за счет средств инвестора).</w:t>
            </w:r>
          </w:p>
        </w:tc>
      </w:tr>
      <w:tr w:rsidR="009516A4" w:rsidRPr="009516A4" w:rsidTr="009516A4">
        <w:tc>
          <w:tcPr>
            <w:tcW w:w="7621" w:type="dxa"/>
            <w:gridSpan w:val="2"/>
            <w:shd w:val="clear" w:color="auto" w:fill="auto"/>
          </w:tcPr>
          <w:p w:rsidR="009516A4" w:rsidRPr="009516A4" w:rsidRDefault="009516A4" w:rsidP="009516A4">
            <w:pPr>
              <w:tabs>
                <w:tab w:val="left" w:pos="460"/>
                <w:tab w:val="left" w:pos="709"/>
                <w:tab w:val="left" w:pos="1134"/>
              </w:tabs>
              <w:spacing w:after="0"/>
              <w:jc w:val="center"/>
              <w:rPr>
                <w:rFonts w:ascii="Times New Roman" w:eastAsia="Calibri" w:hAnsi="Times New Roman" w:cs="Times New Roman"/>
                <w:sz w:val="12"/>
                <w:szCs w:val="12"/>
              </w:rPr>
            </w:pPr>
            <w:r w:rsidRPr="009516A4">
              <w:rPr>
                <w:rFonts w:ascii="Times New Roman" w:eastAsia="Calibri" w:hAnsi="Times New Roman" w:cs="Times New Roman"/>
                <w:sz w:val="12"/>
                <w:szCs w:val="12"/>
                <w:lang w:val="en-US"/>
              </w:rPr>
              <w:t>II</w:t>
            </w:r>
            <w:r w:rsidRPr="009516A4">
              <w:rPr>
                <w:rFonts w:ascii="Times New Roman" w:eastAsia="Calibri" w:hAnsi="Times New Roman" w:cs="Times New Roman"/>
                <w:sz w:val="12"/>
                <w:szCs w:val="12"/>
              </w:rPr>
              <w:t xml:space="preserve"> направление – Развитие среды жизни для населения района и составляющих его поселений</w:t>
            </w:r>
          </w:p>
        </w:tc>
      </w:tr>
      <w:tr w:rsidR="009516A4" w:rsidRPr="009516A4" w:rsidTr="009516A4">
        <w:tc>
          <w:tcPr>
            <w:tcW w:w="2998" w:type="dxa"/>
            <w:shd w:val="clear" w:color="auto" w:fill="auto"/>
          </w:tcPr>
          <w:p w:rsidR="009516A4" w:rsidRPr="009516A4" w:rsidRDefault="009516A4" w:rsidP="009516A4">
            <w:pPr>
              <w:tabs>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2.1  Стимулировать стратегически ориентированное развитие поселений  с опорой на стратегию развития района - с учетом хода реформирования местного самоуправления, территориального планирования и обустройства территории.</w:t>
            </w:r>
          </w:p>
        </w:tc>
        <w:tc>
          <w:tcPr>
            <w:tcW w:w="4623" w:type="dxa"/>
            <w:shd w:val="clear" w:color="auto" w:fill="auto"/>
          </w:tcPr>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Осуществлено  реформирование органов местного самоуправления поселений района.</w:t>
            </w:r>
          </w:p>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Разработаны планы территориального развития поселений. </w:t>
            </w:r>
          </w:p>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Проводится работа по перспективному  развитию отдельных населенных пунктов.</w:t>
            </w:r>
          </w:p>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Хорошими темпами ведется строительство современного жилья (ежегодно вводилось в эксплуатацию до 20,0-22,0  тыс. кв. метров жилья), в том числе в  рамках участия в федеральных программах.</w:t>
            </w:r>
          </w:p>
        </w:tc>
      </w:tr>
      <w:tr w:rsidR="009516A4" w:rsidRPr="009516A4" w:rsidTr="009516A4">
        <w:tc>
          <w:tcPr>
            <w:tcW w:w="2998" w:type="dxa"/>
            <w:shd w:val="clear" w:color="auto" w:fill="auto"/>
          </w:tcPr>
          <w:p w:rsidR="009516A4" w:rsidRPr="009516A4" w:rsidRDefault="009516A4" w:rsidP="009516A4">
            <w:pPr>
              <w:tabs>
                <w:tab w:val="left" w:pos="709"/>
              </w:tabs>
              <w:spacing w:after="0"/>
              <w:rPr>
                <w:rFonts w:ascii="Times New Roman" w:eastAsia="Calibri" w:hAnsi="Times New Roman" w:cs="Times New Roman"/>
                <w:sz w:val="12"/>
                <w:szCs w:val="12"/>
                <w:highlight w:val="yellow"/>
              </w:rPr>
            </w:pPr>
            <w:r w:rsidRPr="009516A4">
              <w:rPr>
                <w:rFonts w:ascii="Times New Roman" w:eastAsia="Calibri" w:hAnsi="Times New Roman" w:cs="Times New Roman"/>
                <w:sz w:val="12"/>
                <w:szCs w:val="12"/>
              </w:rPr>
              <w:t>2.2   Усовершенствовать  инженерно-техническую инфраструктуру, обеспечивающую комфортную среду жизни  в разных населенных пунктах района.</w:t>
            </w:r>
          </w:p>
        </w:tc>
        <w:tc>
          <w:tcPr>
            <w:tcW w:w="4623" w:type="dxa"/>
            <w:shd w:val="clear" w:color="auto" w:fill="auto"/>
          </w:tcPr>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Инженерно-техническая инфраструктура, обеспечивающая комфортную среду жизни,   обновляется и расширяется: в 3С (Сергиевск, Суходол, Сургут)  подготовлены новые земельные участки под жилищную застройку, которые  обустраиваются инженерной инфраструктурой,  уличной дорожной сетью.</w:t>
            </w:r>
          </w:p>
          <w:p w:rsidR="009516A4" w:rsidRPr="009516A4" w:rsidRDefault="009516A4" w:rsidP="009516A4">
            <w:pPr>
              <w:tabs>
                <w:tab w:val="left" w:pos="360"/>
                <w:tab w:val="left" w:pos="709"/>
              </w:tabs>
              <w:spacing w:after="0"/>
              <w:rPr>
                <w:rFonts w:ascii="Times New Roman" w:eastAsia="Calibri" w:hAnsi="Times New Roman" w:cs="Times New Roman"/>
                <w:sz w:val="12"/>
                <w:szCs w:val="12"/>
                <w:highlight w:val="cyan"/>
              </w:rPr>
            </w:pPr>
            <w:r w:rsidRPr="009516A4">
              <w:rPr>
                <w:rFonts w:ascii="Times New Roman" w:eastAsia="Calibri" w:hAnsi="Times New Roman" w:cs="Times New Roman"/>
                <w:sz w:val="12"/>
                <w:szCs w:val="12"/>
              </w:rPr>
              <w:t>- Намечено инженерно-техническое обустройство  населенных пунктов –Светлодольск и Калиновка.</w:t>
            </w:r>
          </w:p>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Проводится модернизация электрических сетей (алюминиевые провода меняются на СИП-кабель, инвестор - ПАО «Самараэнерго»), устанавливаются энергосберегающие лампы уличного освещения (за счет средств муниципалитета). </w:t>
            </w:r>
          </w:p>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Устанавливаются модульные котельные. </w:t>
            </w:r>
          </w:p>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Проведена реконструкция канализационно-очистных сооружений с запасом мощности; реализован </w:t>
            </w:r>
            <w:r w:rsidRPr="009516A4">
              <w:rPr>
                <w:rFonts w:ascii="Times New Roman" w:eastAsia="Calibri" w:hAnsi="Times New Roman" w:cs="Times New Roman"/>
                <w:sz w:val="12"/>
                <w:szCs w:val="12"/>
                <w:lang w:val="en-US"/>
              </w:rPr>
              <w:t>II</w:t>
            </w:r>
            <w:r w:rsidRPr="009516A4">
              <w:rPr>
                <w:rFonts w:ascii="Times New Roman" w:eastAsia="Calibri" w:hAnsi="Times New Roman" w:cs="Times New Roman"/>
                <w:sz w:val="12"/>
                <w:szCs w:val="12"/>
              </w:rPr>
              <w:t xml:space="preserve"> этап проекта «Сергиевский групповой водовод»  в рамках РЦП «Комплексная программа модернизации объектов коммунальной инфраструктуры в муниципальном районе Сергиевский Самарской области на 2012-2015гг.» и софинансирования за счет средств областного бюджета.</w:t>
            </w:r>
          </w:p>
          <w:p w:rsidR="009516A4" w:rsidRPr="009516A4" w:rsidRDefault="009516A4" w:rsidP="009516A4">
            <w:pPr>
              <w:tabs>
                <w:tab w:val="left" w:pos="709"/>
                <w:tab w:val="num" w:pos="144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Осуществлено и продолжается обустройство территорий (установка детских и спортивных площадок; строительство и ремонт дорог и тротуаров и пр.). </w:t>
            </w:r>
          </w:p>
        </w:tc>
      </w:tr>
      <w:tr w:rsidR="009516A4" w:rsidRPr="009516A4" w:rsidTr="009516A4">
        <w:tc>
          <w:tcPr>
            <w:tcW w:w="2998" w:type="dxa"/>
            <w:shd w:val="clear" w:color="auto" w:fill="auto"/>
          </w:tcPr>
          <w:p w:rsidR="009516A4" w:rsidRPr="009516A4" w:rsidRDefault="009516A4" w:rsidP="00080D79">
            <w:pPr>
              <w:numPr>
                <w:ilvl w:val="1"/>
                <w:numId w:val="41"/>
              </w:numPr>
              <w:tabs>
                <w:tab w:val="left" w:pos="284"/>
              </w:tabs>
              <w:spacing w:after="0"/>
              <w:ind w:left="0" w:firstLine="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Продолжить транспортное обустройство территории района (в соответствии со стратегическими  ориентирами пространственного развития севера области) с комплексом сопутствующих логистических, оптово-торговых и сервисных услуг. </w:t>
            </w:r>
          </w:p>
        </w:tc>
        <w:tc>
          <w:tcPr>
            <w:tcW w:w="4623" w:type="dxa"/>
            <w:shd w:val="clear" w:color="auto" w:fill="auto"/>
          </w:tcPr>
          <w:p w:rsidR="009516A4" w:rsidRPr="009516A4" w:rsidRDefault="009516A4" w:rsidP="009516A4">
            <w:pPr>
              <w:tabs>
                <w:tab w:val="left" w:pos="709"/>
                <w:tab w:val="num" w:pos="2160"/>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Транспортное обслуживание осуществляют  14 внутрирайонных и 8- междугородних автобусных маршрутов (график устанавливается  по потребности населения).</w:t>
            </w:r>
          </w:p>
          <w:p w:rsidR="009516A4" w:rsidRPr="009516A4" w:rsidRDefault="009516A4" w:rsidP="009516A4">
            <w:pPr>
              <w:tabs>
                <w:tab w:val="left" w:pos="360"/>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Прилегающая к трассе М5- в пределах Сергиевского района территория обустроена  разнообразной инфраструктурой придорожного сервиса (5 значимых объектов: Антоновка - кафе-гостиница, Гостиница «Югра», Гостиничный комплекс Сергеевых, кафе-гостиница Тумасян В.Г., кафе «Победа» на заправочной станции «Сергач»).</w:t>
            </w:r>
          </w:p>
          <w:p w:rsidR="009516A4" w:rsidRPr="009516A4" w:rsidRDefault="009516A4" w:rsidP="009516A4">
            <w:pPr>
              <w:tabs>
                <w:tab w:val="left" w:pos="360"/>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Создана инфраструктура современной розничной торговли.</w:t>
            </w:r>
          </w:p>
          <w:p w:rsidR="009516A4" w:rsidRPr="009516A4" w:rsidRDefault="009516A4" w:rsidP="009516A4">
            <w:pPr>
              <w:tabs>
                <w:tab w:val="left" w:pos="360"/>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Создана инфраструктура разных видов массовых коммуникаций межрайонного охвата.</w:t>
            </w:r>
          </w:p>
        </w:tc>
      </w:tr>
      <w:tr w:rsidR="009516A4" w:rsidRPr="009516A4" w:rsidTr="009516A4">
        <w:tc>
          <w:tcPr>
            <w:tcW w:w="2998" w:type="dxa"/>
            <w:shd w:val="clear" w:color="auto" w:fill="auto"/>
          </w:tcPr>
          <w:p w:rsidR="009516A4" w:rsidRPr="009516A4" w:rsidRDefault="009516A4" w:rsidP="00080D79">
            <w:pPr>
              <w:numPr>
                <w:ilvl w:val="1"/>
                <w:numId w:val="41"/>
              </w:numPr>
              <w:tabs>
                <w:tab w:val="left" w:pos="284"/>
              </w:tabs>
              <w:spacing w:after="0"/>
              <w:ind w:left="0" w:firstLine="0"/>
              <w:rPr>
                <w:rFonts w:ascii="Times New Roman" w:eastAsia="Calibri" w:hAnsi="Times New Roman" w:cs="Times New Roman"/>
                <w:sz w:val="12"/>
                <w:szCs w:val="12"/>
              </w:rPr>
            </w:pPr>
            <w:r w:rsidRPr="009516A4">
              <w:rPr>
                <w:rFonts w:ascii="Times New Roman" w:eastAsia="Calibri" w:hAnsi="Times New Roman" w:cs="Times New Roman"/>
                <w:sz w:val="12"/>
                <w:szCs w:val="12"/>
              </w:rPr>
              <w:t>Создать в районе современную социокультурную инфраструктуру, обеспечивающую формирование перспективного сельского и сельско-городского образа жизни населения в разных населенных пунктах района</w:t>
            </w:r>
            <w:r w:rsidRPr="009516A4">
              <w:rPr>
                <w:rFonts w:ascii="Times New Roman" w:eastAsia="Calibri" w:hAnsi="Times New Roman" w:cs="Times New Roman"/>
                <w:i/>
                <w:sz w:val="12"/>
                <w:szCs w:val="12"/>
              </w:rPr>
              <w:t xml:space="preserve"> </w:t>
            </w:r>
            <w:r w:rsidRPr="009516A4">
              <w:rPr>
                <w:rFonts w:ascii="Times New Roman" w:eastAsia="Calibri" w:hAnsi="Times New Roman" w:cs="Times New Roman"/>
                <w:sz w:val="12"/>
                <w:szCs w:val="12"/>
              </w:rPr>
              <w:t>и ориентированную также  на соседние районы северной зоны области.</w:t>
            </w:r>
            <w:r w:rsidRPr="009516A4">
              <w:rPr>
                <w:rFonts w:ascii="Times New Roman" w:eastAsia="Calibri" w:hAnsi="Times New Roman" w:cs="Times New Roman"/>
                <w:i/>
                <w:sz w:val="12"/>
                <w:szCs w:val="12"/>
              </w:rPr>
              <w:t xml:space="preserve">  </w:t>
            </w:r>
          </w:p>
        </w:tc>
        <w:tc>
          <w:tcPr>
            <w:tcW w:w="4623" w:type="dxa"/>
            <w:shd w:val="clear" w:color="auto" w:fill="auto"/>
          </w:tcPr>
          <w:p w:rsidR="009516A4" w:rsidRPr="009516A4" w:rsidRDefault="009516A4" w:rsidP="009516A4">
            <w:pPr>
              <w:tabs>
                <w:tab w:val="left" w:pos="0"/>
                <w:tab w:val="left" w:pos="709"/>
              </w:tabs>
              <w:spacing w:after="0"/>
              <w:ind w:left="34"/>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Создана и создается современная социокультурная инфраструктура (образовательная, культурно-досуговая, социальная,  спортивно-оздоровительная,  здравоохранения),  обеспечивающая формирование перспективного сельского и сельско-городского образа жизни населения в разных населенных пунктах района:  </w:t>
            </w:r>
          </w:p>
          <w:p w:rsidR="009516A4" w:rsidRPr="009516A4" w:rsidRDefault="009516A4" w:rsidP="009516A4">
            <w:pPr>
              <w:tabs>
                <w:tab w:val="left" w:pos="318"/>
                <w:tab w:val="left" w:pos="709"/>
              </w:tabs>
              <w:spacing w:after="0"/>
              <w:ind w:left="318"/>
              <w:rPr>
                <w:rFonts w:ascii="Times New Roman" w:eastAsia="Calibri" w:hAnsi="Times New Roman" w:cs="Times New Roman"/>
                <w:sz w:val="12"/>
                <w:szCs w:val="12"/>
              </w:rPr>
            </w:pPr>
            <w:r w:rsidRPr="009516A4">
              <w:rPr>
                <w:rFonts w:ascii="Times New Roman" w:eastAsia="Calibri" w:hAnsi="Times New Roman" w:cs="Times New Roman"/>
                <w:sz w:val="12"/>
                <w:szCs w:val="12"/>
              </w:rPr>
              <w:t>- построены образовательные учреждения: в пос. Суходол  - детский сад «Золотой Ключик»,  отвечающий всем современным требования; в с. Сергиевск  -  современный общеобразовательный центр;</w:t>
            </w:r>
          </w:p>
          <w:p w:rsidR="009516A4" w:rsidRPr="009516A4" w:rsidRDefault="009516A4" w:rsidP="009516A4">
            <w:pPr>
              <w:tabs>
                <w:tab w:val="left" w:pos="318"/>
                <w:tab w:val="left" w:pos="709"/>
              </w:tabs>
              <w:spacing w:after="0"/>
              <w:ind w:left="318"/>
              <w:rPr>
                <w:rFonts w:ascii="Times New Roman" w:eastAsia="Calibri" w:hAnsi="Times New Roman" w:cs="Times New Roman"/>
                <w:sz w:val="12"/>
                <w:szCs w:val="12"/>
              </w:rPr>
            </w:pPr>
            <w:r w:rsidRPr="009516A4">
              <w:rPr>
                <w:rFonts w:ascii="Times New Roman" w:eastAsia="Calibri" w:hAnsi="Times New Roman" w:cs="Times New Roman"/>
                <w:sz w:val="12"/>
                <w:szCs w:val="12"/>
              </w:rPr>
              <w:t>- введен в эксплуатацию спортивный комплекс с бассейном;</w:t>
            </w:r>
          </w:p>
          <w:p w:rsidR="009516A4" w:rsidRPr="009516A4" w:rsidRDefault="009516A4" w:rsidP="009516A4">
            <w:pPr>
              <w:tabs>
                <w:tab w:val="left" w:pos="318"/>
                <w:tab w:val="left" w:pos="709"/>
              </w:tabs>
              <w:spacing w:after="0"/>
              <w:ind w:left="318"/>
              <w:rPr>
                <w:rFonts w:ascii="Times New Roman" w:eastAsia="Calibri" w:hAnsi="Times New Roman" w:cs="Times New Roman"/>
                <w:sz w:val="12"/>
                <w:szCs w:val="12"/>
              </w:rPr>
            </w:pPr>
            <w:r w:rsidRPr="009516A4">
              <w:rPr>
                <w:rFonts w:ascii="Times New Roman" w:eastAsia="Calibri" w:hAnsi="Times New Roman" w:cs="Times New Roman"/>
                <w:sz w:val="12"/>
                <w:szCs w:val="12"/>
              </w:rPr>
              <w:t>-  расширяются современные форматы торгового обслуживания населения;</w:t>
            </w:r>
          </w:p>
          <w:p w:rsidR="009516A4" w:rsidRPr="009516A4" w:rsidRDefault="009516A4" w:rsidP="009516A4">
            <w:pPr>
              <w:tabs>
                <w:tab w:val="left" w:pos="318"/>
                <w:tab w:val="left" w:pos="709"/>
              </w:tabs>
              <w:spacing w:after="0"/>
              <w:ind w:left="318"/>
              <w:rPr>
                <w:rFonts w:ascii="Times New Roman" w:eastAsia="Calibri" w:hAnsi="Times New Roman" w:cs="Times New Roman"/>
                <w:sz w:val="12"/>
                <w:szCs w:val="12"/>
              </w:rPr>
            </w:pPr>
            <w:r w:rsidRPr="009516A4">
              <w:rPr>
                <w:rFonts w:ascii="Times New Roman" w:eastAsia="Calibri" w:hAnsi="Times New Roman" w:cs="Times New Roman"/>
                <w:sz w:val="12"/>
                <w:szCs w:val="12"/>
              </w:rPr>
              <w:t>-  осуществляется капитальный ремонт объектов образования, здравоохранения, культуры, жилых домов.</w:t>
            </w:r>
          </w:p>
        </w:tc>
      </w:tr>
      <w:tr w:rsidR="009516A4" w:rsidRPr="009516A4" w:rsidTr="009516A4">
        <w:tc>
          <w:tcPr>
            <w:tcW w:w="7621" w:type="dxa"/>
            <w:gridSpan w:val="2"/>
            <w:shd w:val="clear" w:color="auto" w:fill="auto"/>
          </w:tcPr>
          <w:p w:rsidR="009516A4" w:rsidRPr="009516A4" w:rsidRDefault="009516A4" w:rsidP="009516A4">
            <w:pPr>
              <w:tabs>
                <w:tab w:val="left" w:pos="460"/>
                <w:tab w:val="left" w:pos="972"/>
              </w:tabs>
              <w:spacing w:after="0"/>
              <w:jc w:val="center"/>
              <w:rPr>
                <w:rFonts w:ascii="Times New Roman" w:eastAsia="Calibri" w:hAnsi="Times New Roman" w:cs="Times New Roman"/>
                <w:sz w:val="12"/>
                <w:szCs w:val="12"/>
              </w:rPr>
            </w:pPr>
            <w:r w:rsidRPr="009516A4">
              <w:rPr>
                <w:rFonts w:ascii="Times New Roman" w:eastAsia="Calibri" w:hAnsi="Times New Roman" w:cs="Times New Roman"/>
                <w:sz w:val="12"/>
                <w:szCs w:val="12"/>
                <w:lang w:val="en-US"/>
              </w:rPr>
              <w:t>III</w:t>
            </w:r>
            <w:r w:rsidRPr="009516A4">
              <w:rPr>
                <w:rFonts w:ascii="Times New Roman" w:eastAsia="Calibri" w:hAnsi="Times New Roman" w:cs="Times New Roman"/>
                <w:sz w:val="12"/>
                <w:szCs w:val="12"/>
              </w:rPr>
              <w:t xml:space="preserve"> - Развитие местного сообщества</w:t>
            </w:r>
          </w:p>
        </w:tc>
      </w:tr>
      <w:tr w:rsidR="009516A4" w:rsidRPr="009516A4" w:rsidTr="009516A4">
        <w:tc>
          <w:tcPr>
            <w:tcW w:w="2998" w:type="dxa"/>
            <w:shd w:val="clear" w:color="auto" w:fill="auto"/>
          </w:tcPr>
          <w:p w:rsidR="009516A4" w:rsidRPr="009516A4" w:rsidRDefault="009516A4" w:rsidP="00080D79">
            <w:pPr>
              <w:numPr>
                <w:ilvl w:val="1"/>
                <w:numId w:val="42"/>
              </w:numPr>
              <w:tabs>
                <w:tab w:val="left" w:pos="284"/>
              </w:tabs>
              <w:spacing w:after="0"/>
              <w:ind w:left="0" w:firstLine="0"/>
              <w:rPr>
                <w:rFonts w:ascii="Times New Roman" w:eastAsia="Calibri" w:hAnsi="Times New Roman" w:cs="Times New Roman"/>
                <w:sz w:val="12"/>
                <w:szCs w:val="12"/>
              </w:rPr>
            </w:pPr>
            <w:r w:rsidRPr="009516A4">
              <w:rPr>
                <w:rFonts w:ascii="Times New Roman" w:eastAsia="Calibri" w:hAnsi="Times New Roman" w:cs="Times New Roman"/>
                <w:sz w:val="12"/>
                <w:szCs w:val="12"/>
              </w:rPr>
              <w:t>Реорганизовать деятельность администрации района и настроить деятельность администраций сельских поселений в ориентации на дальнейшую проработку и реализацию стратегии  развития</w:t>
            </w:r>
          </w:p>
        </w:tc>
        <w:tc>
          <w:tcPr>
            <w:tcW w:w="4623" w:type="dxa"/>
            <w:shd w:val="clear" w:color="auto" w:fill="auto"/>
          </w:tcPr>
          <w:p w:rsidR="009516A4" w:rsidRPr="009516A4" w:rsidRDefault="009516A4" w:rsidP="009516A4">
            <w:pPr>
              <w:tabs>
                <w:tab w:val="left" w:pos="460"/>
                <w:tab w:val="left" w:pos="709"/>
                <w:tab w:val="left" w:pos="1134"/>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В муниципальном районе осуществлено реформирование органов местного самоуправления поселений.  Разработаны планы территориального развития поселений, продолжается работа по перспективному  развитию отдельных населенных пунктов. </w:t>
            </w:r>
          </w:p>
          <w:p w:rsidR="009516A4" w:rsidRPr="009516A4" w:rsidRDefault="009516A4" w:rsidP="009516A4">
            <w:pPr>
              <w:tabs>
                <w:tab w:val="left" w:pos="460"/>
                <w:tab w:val="left" w:pos="709"/>
                <w:tab w:val="left" w:pos="1134"/>
              </w:tabs>
              <w:spacing w:after="0"/>
              <w:rPr>
                <w:rFonts w:ascii="Times New Roman" w:eastAsia="Calibri" w:hAnsi="Times New Roman" w:cs="Times New Roman"/>
                <w:sz w:val="12"/>
                <w:szCs w:val="12"/>
              </w:rPr>
            </w:pPr>
          </w:p>
        </w:tc>
      </w:tr>
      <w:tr w:rsidR="009516A4" w:rsidRPr="009516A4" w:rsidTr="009516A4">
        <w:tc>
          <w:tcPr>
            <w:tcW w:w="2998" w:type="dxa"/>
            <w:shd w:val="clear" w:color="auto" w:fill="auto"/>
          </w:tcPr>
          <w:p w:rsidR="009516A4" w:rsidRPr="009516A4" w:rsidRDefault="009516A4" w:rsidP="00080D79">
            <w:pPr>
              <w:numPr>
                <w:ilvl w:val="1"/>
                <w:numId w:val="42"/>
              </w:numPr>
              <w:tabs>
                <w:tab w:val="left" w:pos="284"/>
                <w:tab w:val="num" w:pos="780"/>
              </w:tabs>
              <w:spacing w:after="0"/>
              <w:ind w:left="0" w:firstLine="0"/>
              <w:rPr>
                <w:rFonts w:ascii="Times New Roman" w:eastAsia="Calibri" w:hAnsi="Times New Roman" w:cs="Times New Roman"/>
                <w:sz w:val="12"/>
                <w:szCs w:val="12"/>
              </w:rPr>
            </w:pPr>
            <w:r w:rsidRPr="009516A4">
              <w:rPr>
                <w:rFonts w:ascii="Times New Roman" w:eastAsia="Calibri" w:hAnsi="Times New Roman" w:cs="Times New Roman"/>
                <w:sz w:val="12"/>
                <w:szCs w:val="12"/>
              </w:rPr>
              <w:t>Привлечь местное сообщество к участию в реализации стратегии развития района, с особым вниманием к привлечению молодежи</w:t>
            </w:r>
          </w:p>
        </w:tc>
        <w:tc>
          <w:tcPr>
            <w:tcW w:w="4623" w:type="dxa"/>
            <w:shd w:val="clear" w:color="auto" w:fill="auto"/>
          </w:tcPr>
          <w:p w:rsidR="009516A4" w:rsidRPr="009516A4" w:rsidRDefault="009516A4" w:rsidP="009516A4">
            <w:pPr>
              <w:tabs>
                <w:tab w:val="left" w:pos="709"/>
              </w:tabs>
              <w:spacing w:after="0"/>
              <w:rPr>
                <w:rFonts w:ascii="Times New Roman" w:eastAsia="Calibri" w:hAnsi="Times New Roman" w:cs="Times New Roman"/>
                <w:sz w:val="12"/>
                <w:szCs w:val="12"/>
              </w:rPr>
            </w:pPr>
            <w:r w:rsidRPr="009516A4">
              <w:rPr>
                <w:rFonts w:ascii="Times New Roman" w:eastAsia="Calibri" w:hAnsi="Times New Roman" w:cs="Times New Roman"/>
                <w:sz w:val="12"/>
                <w:szCs w:val="12"/>
              </w:rPr>
              <w:t xml:space="preserve">-  Жители более осознанно относятся к проводимым мерам по обустройству поселений, активнее и заинтересованно участвуют  в обсуждении и самих работах по благоустройству и содержанию территорий поселений. </w:t>
            </w:r>
          </w:p>
          <w:p w:rsidR="009516A4" w:rsidRPr="009516A4" w:rsidRDefault="009516A4" w:rsidP="009516A4">
            <w:pPr>
              <w:tabs>
                <w:tab w:val="left" w:pos="709"/>
              </w:tabs>
              <w:spacing w:after="0"/>
              <w:rPr>
                <w:rFonts w:ascii="Times New Roman" w:eastAsia="Calibri" w:hAnsi="Times New Roman" w:cs="Times New Roman"/>
                <w:sz w:val="12"/>
                <w:szCs w:val="12"/>
                <w:highlight w:val="cyan"/>
              </w:rPr>
            </w:pPr>
            <w:r w:rsidRPr="009516A4">
              <w:rPr>
                <w:rFonts w:ascii="Times New Roman" w:eastAsia="Calibri" w:hAnsi="Times New Roman" w:cs="Times New Roman"/>
                <w:sz w:val="12"/>
                <w:szCs w:val="12"/>
              </w:rPr>
              <w:t>- Продолжается работа по активизации участия жителей и особенно молодежи в процессах самоуправления и реализации стратегических проектов  развития района и отдельных поселений.</w:t>
            </w:r>
          </w:p>
        </w:tc>
      </w:tr>
    </w:tbl>
    <w:p w:rsidR="0059439A" w:rsidRPr="009516A4" w:rsidRDefault="0059439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В результате реализации поставленных целей по направлениям раз-вития муниципального района Сергиевский  обеспечено достижение и предназначения района – как внутри областного, так и внутрирайонного (для поселений). </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В н у т р и о б л а с т н о е    п р е д н а з н а ч е н и е  («Стать  субрегиональным центром развития северной зоны Самарской области с опорой на имеющиеся институциональные структуры государственной власти, а также на расположенные на территории района предприятия и учреждения областного, межрегионального и Российского значений, предоставляя населению окружающих районов широкий спектр необходимых услуг») достигнуто по принципу. Действительно Сергиевский район, его ядерные населенные пункты (прежде все всего с.  Сергиевск) стали местом расположения многих территориальных органов государственной власти,   которые обслуживают соседние районы. Это усиливает статус Сергиевского района в качестве  субрегионального центра развития северо-восточных территорий / северной зоны Самарской области.</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В н у т р и р а й о н н о е   п р е д н а з н а ч е н и е  («Обеспечить эффективное функциональное развитие ядерных поселений района (4-5С) как Сергиевской сельской агломерации, а также задать перспективы и поддержать развитие ключевых периферийных сельских поселений большого по площади района в условиях реформы местного самоуправления») также в существенной мере осуществлено.   За последнее  десятилетие поселенческий центр района продолжает обустраиваться, становясь притягательным для жителей  других поселений района. В определенной мере произошла даже некоторая переконцентрация, которую можно и нужно использовать в будущем для развития  муниципального района, в том числе для усиления его субрегиональной роли. При этом  цель «задать перспективы и поддержать развитие ключевых периферийных сельских поселений», ре-шена лишь частично, поскольку не хватило необходимых ресурсов. В результате возникла высокая степень дифференциации сельских поселений по уровню социально – экономического  развития. </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Муниципальный район Сергиевский  безусловно за прошедший период реализации Стратегии-2007 преобразился, стал более заметен на уровне Самарской области, однако наряду с позитивными изменениями в развитии района проявились и сложные процессы и ситуации, многие за счет неблагоприятных внутренних и внешних процессов и причин. Поэтому отдельные цели  не удалось реализовать полноценно, но даже в этом случае  были сделаны определенные шаги, которые заложили основу для дальнейшего развития района.</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Так, в   сельском хозяйстве вследствие введенного  карантина на амброзию район существенно потерял возможности выращивания и внешней поставки зерновых культур. Но, при этом были введены в сельскохозяйственный оборот  давно не обрабатываемые пашни, и тем самым хозяйственные потери были  не только нивелированы, но и превзойден сбор урожая в последние несколько лет, а также повышена урожайность ряда культур в силу применения современных агротехнологий.</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В животноводстве района за последние 10 лет произошло снижение поголовья  крупного рогатого скота и свиней более чем на 20%, что свидетельствует о том, что восстановление животноводческой отрасли необходимо продвигать как в организационно-управленческом, так и технологическом плане (за счет внедрения новых технологий), в том числе за счет участия в приоритетном национальном проекте «Развитие АПК». </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В целом традиционные сельскохозяйственные отрасли хозяйства муниципального района Сергиевский продолжают терять свою значимость, а нефтяная отрасль (нефтедобыча) растет, учитывая новые разведанные месторождения.  Сохраняющийся приоритет высоко прибыльной  нефтяной отрасли сдерживает развитие других отраслей промышленности, хотя за последние годы отдельные малые промышленные  предприятия  постепенно укрепляют свое положение  за счет обслуживания  нефтяной отрасли. </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Некоторые поставленные стратегические цели, базирующиеся на имеющихся и сложившихся ресурсах района и очень значимые для развития муниципального района, оказались организационно не достижимыми в силу ведомственной принадлежности находящихся на территории Сергиевского района организаций.  В частности, не удалось на уровне усилий  органов местного самоуправления муниципального района (даже при определенной  поддержке Правительственных структур Самарской области) и без соответствующих компетенций:</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«модернизировать существующий санаторно-курортный комплекс «Сергиевские минеральные воды» и повысить эффективность использования уникальных лечебных факторов», поскольку  СМВ с 2009 года находится в ведении  ФМБА и осуществляет свою деятельность как санаторно-курортный и реабилитационный комплекс - ФГБУЗ МРЦ «Сергиевские минеральные воды» ФМБА России;</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«расширить масштабы деятельности предприятий ЗАО «ВИЛАР», ЗАО «Самаралектравы», соразмерных их федеральному значению» в силу интересов и возможностей курирующих их структур; так, с 2014 года  сменилась ведомственная принадлежность ВИЛАР, который как  Средне–Волжский  филиал  ФГБНУ ВИЛАР  входит в состав ФАНО (Федеральное агентство научных организаций);</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«преодолеть железнодорожную «тупиковость» ветки «Кротовка – Серные воды» и усилить роль железной дороги в  развитии Сергиевского района как форпоста северных территорий области», поскольку это находится в компетенции ОАО РЖД, которая по экономическим соображениям пока не вкладывает усилия в поддержание и развитие обводной ветки «Кротовка -  Серные воды».</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Отдельные ранее поставленные целевые ориентиры потребуют дополнительных усилий и поддержки  их продвижения на следующем этапе стратегического  развития муниципального района Сергиевский со стороны органов местного самоуправления и администраций поселений. Среди них:</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Продолжать эффективную политику инвестиционного развития Сергиевского района  и повышения инвестиционной привлекательности района;</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 Способствовать созданию в районе современной деловой инфра-структуры, обеспечивающей эффективное функционирование разных социальных, бизнес структур и органов власти разного уровня  (с учетом функции Сергиевска как  субрегионального центра);  </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 -  Разработать и организовать реализацию в пределах Сергиевской сельской агломерации инфраструктуры, обеспечивающей формирование коммуникационного пространства, интегрирующего все необходимые для функционирования и развития района  (с учетом функции субрегионального центра) виды взаимодействий (в «треугольнике» власть -  бизнес - социум); </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Проработать возможности организации в районе  логистических услуг и оптовой торговли (на основе выгодного транспортно-географического положения района),  ориентированных на соседние районы Самарской области;</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 Сформировать активно действующее Сергиевское землячество.  </w:t>
      </w:r>
    </w:p>
    <w:p w:rsidR="009516A4" w:rsidRPr="00920402" w:rsidRDefault="009516A4"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Эти и прочие целевые  полагания учтены в  стратегическом замысле новой Стратегии.</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b/>
          <w:sz w:val="12"/>
          <w:szCs w:val="12"/>
          <w:lang w:eastAsia="ru-RU"/>
        </w:rPr>
      </w:pPr>
      <w:r w:rsidRPr="00920402">
        <w:rPr>
          <w:rFonts w:ascii="Times New Roman" w:eastAsia="Times New Roman" w:hAnsi="Times New Roman" w:cs="Times New Roman"/>
          <w:b/>
          <w:sz w:val="12"/>
          <w:szCs w:val="12"/>
          <w:lang w:eastAsia="ru-RU"/>
        </w:rPr>
        <w:t>1.3   Особенности муниципального  района</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Помимо общих характеристик по разным сферам деятельности  в стратегическом плане представляют интерес особенности муниципального района, в том числе уникальные, как значимые опорные моменты.  На стратегических сессиях участники определили  основные особенности рай-она (на взгляд жителей района). Характерно, что по большинству пунктов многие  названные характерные  черты района совпадают с подобными характеристиками 2007 года  (преимущественно природные и  исторические особенности, а также инфраструктурные). Что касается деятельност-ных характеристик, то часть упомянутых в 2007 году характеристик (по значимым организациям) в 20018 году не была  названа, но появилась новая характеристика (питьевая вода "Сергиевская жемчужина"),  таблица 1.2.</w:t>
      </w:r>
    </w:p>
    <w:p w:rsidR="0059439A"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Таблица 1.2. Особенности муниципального района Сергиевский  (по высказываниям участников стратегических сессий)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4"/>
        <w:gridCol w:w="3639"/>
      </w:tblGrid>
      <w:tr w:rsidR="00920402" w:rsidRPr="00920402" w:rsidTr="00920402">
        <w:tc>
          <w:tcPr>
            <w:tcW w:w="3874" w:type="dxa"/>
            <w:shd w:val="clear" w:color="auto" w:fill="auto"/>
          </w:tcPr>
          <w:p w:rsidR="00920402" w:rsidRPr="00920402" w:rsidRDefault="00920402" w:rsidP="00920402">
            <w:pPr>
              <w:spacing w:after="0" w:line="240" w:lineRule="auto"/>
              <w:ind w:left="34"/>
              <w:jc w:val="center"/>
              <w:rPr>
                <w:rFonts w:ascii="Times New Roman" w:eastAsia="Calibri" w:hAnsi="Times New Roman" w:cs="Times New Roman"/>
                <w:sz w:val="12"/>
                <w:szCs w:val="12"/>
                <w:lang w:eastAsia="ru-RU"/>
              </w:rPr>
            </w:pPr>
            <w:r w:rsidRPr="00920402">
              <w:rPr>
                <w:rFonts w:ascii="Times New Roman" w:eastAsia="Calibri" w:hAnsi="Times New Roman" w:cs="Times New Roman"/>
                <w:sz w:val="12"/>
                <w:szCs w:val="12"/>
                <w:lang w:eastAsia="ru-RU"/>
              </w:rPr>
              <w:t>2007 год</w:t>
            </w:r>
          </w:p>
        </w:tc>
        <w:tc>
          <w:tcPr>
            <w:tcW w:w="3639" w:type="dxa"/>
            <w:shd w:val="clear" w:color="auto" w:fill="auto"/>
          </w:tcPr>
          <w:p w:rsidR="00920402" w:rsidRPr="00920402" w:rsidRDefault="00920402" w:rsidP="00920402">
            <w:pPr>
              <w:spacing w:after="0" w:line="240" w:lineRule="auto"/>
              <w:ind w:left="34"/>
              <w:jc w:val="center"/>
              <w:rPr>
                <w:rFonts w:ascii="Times New Roman" w:eastAsia="Calibri" w:hAnsi="Times New Roman" w:cs="Times New Roman"/>
                <w:sz w:val="12"/>
                <w:szCs w:val="12"/>
                <w:lang w:eastAsia="ru-RU"/>
              </w:rPr>
            </w:pPr>
            <w:r w:rsidRPr="00920402">
              <w:rPr>
                <w:rFonts w:ascii="Times New Roman" w:eastAsia="Calibri" w:hAnsi="Times New Roman" w:cs="Times New Roman"/>
                <w:sz w:val="12"/>
                <w:szCs w:val="12"/>
                <w:lang w:eastAsia="ru-RU"/>
              </w:rPr>
              <w:t>2018 год</w:t>
            </w: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Calibri" w:eastAsia="Calibri" w:hAnsi="Calibri" w:cs="Times New Roman"/>
                <w:sz w:val="12"/>
                <w:szCs w:val="12"/>
                <w:lang w:eastAsia="ru-RU"/>
              </w:rPr>
            </w:pPr>
            <w:r w:rsidRPr="00920402">
              <w:rPr>
                <w:rFonts w:ascii="Times New Roman" w:eastAsia="Calibri" w:hAnsi="Times New Roman" w:cs="Times New Roman"/>
                <w:color w:val="000000"/>
                <w:sz w:val="12"/>
                <w:szCs w:val="12"/>
              </w:rPr>
              <w:t>Центральное положение района в северной  зоне области; самое большое количество граничащих с ним других районов области</w:t>
            </w:r>
          </w:p>
        </w:tc>
        <w:tc>
          <w:tcPr>
            <w:tcW w:w="3639" w:type="dxa"/>
            <w:shd w:val="clear" w:color="auto" w:fill="auto"/>
          </w:tcPr>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Третий по площади район в области</w:t>
            </w:r>
          </w:p>
        </w:tc>
        <w:tc>
          <w:tcPr>
            <w:tcW w:w="3639" w:type="dxa"/>
            <w:shd w:val="clear" w:color="auto" w:fill="auto"/>
          </w:tcPr>
          <w:p w:rsidR="00920402" w:rsidRPr="00920402" w:rsidRDefault="00920402" w:rsidP="00920402">
            <w:pPr>
              <w:spacing w:after="0" w:line="240" w:lineRule="auto"/>
              <w:contextualSpacing/>
              <w:jc w:val="both"/>
              <w:rPr>
                <w:rFonts w:ascii="Calibri" w:eastAsia="Calibri" w:hAnsi="Calibri" w:cs="Times New Roman"/>
                <w:sz w:val="12"/>
                <w:szCs w:val="12"/>
                <w:lang w:eastAsia="ru-RU"/>
              </w:rPr>
            </w:pPr>
            <w:r w:rsidRPr="00920402">
              <w:rPr>
                <w:rFonts w:ascii="Times New Roman" w:eastAsia="Calibri" w:hAnsi="Times New Roman" w:cs="Times New Roman"/>
                <w:bCs/>
                <w:sz w:val="12"/>
                <w:szCs w:val="12"/>
              </w:rPr>
              <w:t>Большой сельский район</w:t>
            </w: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Плодородные черноземные почвы, леса, Кондурчинское водохранилище</w:t>
            </w:r>
          </w:p>
        </w:tc>
        <w:tc>
          <w:tcPr>
            <w:tcW w:w="3639" w:type="dxa"/>
            <w:shd w:val="clear" w:color="auto" w:fill="auto"/>
          </w:tcPr>
          <w:p w:rsidR="00920402" w:rsidRPr="00920402" w:rsidRDefault="00920402" w:rsidP="00920402">
            <w:pPr>
              <w:spacing w:after="0" w:line="240" w:lineRule="auto"/>
              <w:contextualSpacing/>
              <w:jc w:val="both"/>
              <w:rPr>
                <w:rFonts w:ascii="Times New Roman" w:eastAsia="Calibri" w:hAnsi="Times New Roman" w:cs="Times New Roman"/>
                <w:sz w:val="12"/>
                <w:szCs w:val="12"/>
              </w:rPr>
            </w:pPr>
            <w:r w:rsidRPr="00920402">
              <w:rPr>
                <w:rFonts w:ascii="Times New Roman" w:eastAsia="Calibri" w:hAnsi="Times New Roman" w:cs="Times New Roman"/>
                <w:bCs/>
                <w:sz w:val="12"/>
                <w:szCs w:val="12"/>
              </w:rPr>
              <w:t>р. Сок - приток Волги</w:t>
            </w:r>
          </w:p>
          <w:p w:rsidR="00920402" w:rsidRPr="00920402" w:rsidRDefault="00920402" w:rsidP="00920402">
            <w:pPr>
              <w:spacing w:after="0" w:line="240" w:lineRule="auto"/>
              <w:contextualSpacing/>
              <w:jc w:val="both"/>
              <w:rPr>
                <w:rFonts w:ascii="Times New Roman" w:eastAsia="Calibri" w:hAnsi="Times New Roman" w:cs="Times New Roman"/>
                <w:bCs/>
                <w:sz w:val="12"/>
                <w:szCs w:val="12"/>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Наличие минерально-сырьевых ресурсов - нефть, сера, сероводородные источники, известняк, торф</w:t>
            </w:r>
          </w:p>
        </w:tc>
        <w:tc>
          <w:tcPr>
            <w:tcW w:w="3639" w:type="dxa"/>
            <w:shd w:val="clear" w:color="auto" w:fill="auto"/>
          </w:tcPr>
          <w:p w:rsidR="00920402" w:rsidRPr="00920402" w:rsidRDefault="00920402" w:rsidP="00920402">
            <w:pPr>
              <w:spacing w:after="0" w:line="240" w:lineRule="auto"/>
              <w:contextualSpacing/>
              <w:rPr>
                <w:rFonts w:ascii="Times New Roman" w:eastAsia="Calibri" w:hAnsi="Times New Roman" w:cs="Times New Roman"/>
                <w:sz w:val="12"/>
                <w:szCs w:val="12"/>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lastRenderedPageBreak/>
              <w:t>Памятники природы: Шихан – гора,  голубое и серное озера, известковая пещера и др.</w:t>
            </w:r>
          </w:p>
        </w:tc>
        <w:tc>
          <w:tcPr>
            <w:tcW w:w="3639" w:type="dxa"/>
            <w:shd w:val="clear" w:color="auto" w:fill="auto"/>
          </w:tcPr>
          <w:p w:rsidR="00920402" w:rsidRPr="00920402" w:rsidRDefault="00920402" w:rsidP="00920402">
            <w:pPr>
              <w:spacing w:after="0" w:line="240" w:lineRule="auto"/>
              <w:contextualSpacing/>
              <w:rPr>
                <w:rFonts w:ascii="Times New Roman" w:eastAsia="Calibri" w:hAnsi="Times New Roman" w:cs="Times New Roman"/>
                <w:sz w:val="12"/>
                <w:szCs w:val="12"/>
              </w:rPr>
            </w:pPr>
            <w:r w:rsidRPr="00920402">
              <w:rPr>
                <w:rFonts w:ascii="Times New Roman" w:eastAsia="Calibri" w:hAnsi="Times New Roman" w:cs="Times New Roman"/>
                <w:bCs/>
                <w:sz w:val="12"/>
                <w:szCs w:val="12"/>
              </w:rPr>
              <w:t>Памятники природы (г. Шихан, г. Высокая, Серноводские пещеры)</w:t>
            </w:r>
          </w:p>
          <w:p w:rsidR="00920402" w:rsidRPr="00920402" w:rsidRDefault="00920402" w:rsidP="00920402">
            <w:pPr>
              <w:spacing w:after="0" w:line="240" w:lineRule="auto"/>
              <w:contextualSpacing/>
              <w:rPr>
                <w:rFonts w:ascii="Times New Roman" w:eastAsia="Calibri" w:hAnsi="Times New Roman" w:cs="Times New Roman"/>
                <w:sz w:val="12"/>
                <w:szCs w:val="12"/>
              </w:rPr>
            </w:pPr>
            <w:r w:rsidRPr="00920402">
              <w:rPr>
                <w:rFonts w:ascii="Times New Roman" w:eastAsia="Calibri" w:hAnsi="Times New Roman" w:cs="Times New Roman"/>
                <w:bCs/>
                <w:sz w:val="12"/>
                <w:szCs w:val="12"/>
              </w:rPr>
              <w:t>Голубое озеро</w:t>
            </w: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Calibri" w:eastAsia="Calibri" w:hAnsi="Calibri" w:cs="Times New Roman"/>
                <w:sz w:val="12"/>
                <w:szCs w:val="12"/>
                <w:lang w:eastAsia="ru-RU"/>
              </w:rPr>
            </w:pPr>
            <w:r w:rsidRPr="00920402">
              <w:rPr>
                <w:rFonts w:ascii="Times New Roman" w:eastAsia="Calibri" w:hAnsi="Times New Roman" w:cs="Times New Roman"/>
                <w:color w:val="000000"/>
                <w:sz w:val="12"/>
                <w:szCs w:val="12"/>
              </w:rPr>
              <w:t>Сероводородные источники, лечебные грязи</w:t>
            </w:r>
          </w:p>
        </w:tc>
        <w:tc>
          <w:tcPr>
            <w:tcW w:w="3639" w:type="dxa"/>
            <w:shd w:val="clear" w:color="auto" w:fill="auto"/>
          </w:tcPr>
          <w:p w:rsidR="00920402" w:rsidRPr="00920402" w:rsidRDefault="00920402" w:rsidP="00920402">
            <w:pPr>
              <w:spacing w:after="0" w:line="240" w:lineRule="auto"/>
              <w:contextualSpacing/>
              <w:rPr>
                <w:rFonts w:ascii="Times New Roman" w:eastAsia="Calibri" w:hAnsi="Times New Roman" w:cs="Times New Roman"/>
                <w:sz w:val="12"/>
                <w:szCs w:val="12"/>
              </w:rPr>
            </w:pPr>
            <w:r w:rsidRPr="00920402">
              <w:rPr>
                <w:rFonts w:ascii="Times New Roman" w:eastAsia="Calibri" w:hAnsi="Times New Roman" w:cs="Times New Roman"/>
                <w:bCs/>
                <w:sz w:val="12"/>
                <w:szCs w:val="12"/>
              </w:rPr>
              <w:t>Месторождение серной грязи</w:t>
            </w:r>
          </w:p>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Известный в России – курорт «Сергиевские минеральные воды», существующий более 180 лет</w:t>
            </w:r>
          </w:p>
        </w:tc>
        <w:tc>
          <w:tcPr>
            <w:tcW w:w="3639" w:type="dxa"/>
            <w:shd w:val="clear" w:color="auto" w:fill="auto"/>
          </w:tcPr>
          <w:p w:rsidR="00920402" w:rsidRPr="00920402" w:rsidRDefault="00920402" w:rsidP="00920402">
            <w:pPr>
              <w:spacing w:after="0" w:line="240" w:lineRule="auto"/>
              <w:contextualSpacing/>
              <w:rPr>
                <w:rFonts w:ascii="Times New Roman" w:eastAsia="Calibri" w:hAnsi="Times New Roman" w:cs="Times New Roman"/>
                <w:sz w:val="12"/>
                <w:szCs w:val="12"/>
              </w:rPr>
            </w:pPr>
            <w:r w:rsidRPr="00920402">
              <w:rPr>
                <w:rFonts w:ascii="Times New Roman" w:eastAsia="Calibri" w:hAnsi="Times New Roman" w:cs="Times New Roman"/>
                <w:bCs/>
                <w:sz w:val="12"/>
                <w:szCs w:val="12"/>
              </w:rPr>
              <w:t>Сергиевские минеральные воды</w:t>
            </w:r>
          </w:p>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p>
        </w:tc>
        <w:tc>
          <w:tcPr>
            <w:tcW w:w="3639" w:type="dxa"/>
            <w:shd w:val="clear" w:color="auto" w:fill="auto"/>
          </w:tcPr>
          <w:p w:rsidR="00920402" w:rsidRPr="00920402" w:rsidRDefault="00920402" w:rsidP="00920402">
            <w:pPr>
              <w:spacing w:after="0" w:line="240" w:lineRule="auto"/>
              <w:contextualSpacing/>
              <w:rPr>
                <w:rFonts w:ascii="Times New Roman" w:eastAsia="Calibri" w:hAnsi="Times New Roman" w:cs="Times New Roman"/>
                <w:bCs/>
                <w:sz w:val="12"/>
                <w:szCs w:val="12"/>
              </w:rPr>
            </w:pPr>
            <w:r w:rsidRPr="00920402">
              <w:rPr>
                <w:rFonts w:ascii="Times New Roman" w:eastAsia="Calibri" w:hAnsi="Times New Roman" w:cs="Times New Roman"/>
                <w:bCs/>
                <w:sz w:val="12"/>
                <w:szCs w:val="12"/>
              </w:rPr>
              <w:t>Уникальный источник отрицательно заряженная вода "Сергиевская жемчужина"</w:t>
            </w: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Лекарственные травы (ВИЛАР, ЗАО «Самаралектравы»)</w:t>
            </w:r>
          </w:p>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ОАО «Сургутское» - плодосовхоз республиканского значения (выращивание, переработка) плодово-ягодных культур</w:t>
            </w:r>
          </w:p>
        </w:tc>
        <w:tc>
          <w:tcPr>
            <w:tcW w:w="3639" w:type="dxa"/>
            <w:shd w:val="clear" w:color="auto" w:fill="auto"/>
          </w:tcPr>
          <w:p w:rsidR="00920402" w:rsidRPr="00920402" w:rsidRDefault="00920402" w:rsidP="00920402">
            <w:pPr>
              <w:spacing w:after="0" w:line="240" w:lineRule="auto"/>
              <w:contextualSpacing/>
              <w:jc w:val="both"/>
              <w:rPr>
                <w:rFonts w:ascii="Times New Roman" w:eastAsia="Calibri" w:hAnsi="Times New Roman" w:cs="Times New Roman"/>
                <w:sz w:val="12"/>
                <w:szCs w:val="12"/>
              </w:rPr>
            </w:pPr>
            <w:r w:rsidRPr="00920402">
              <w:rPr>
                <w:rFonts w:ascii="Times New Roman" w:eastAsia="Calibri" w:hAnsi="Times New Roman" w:cs="Times New Roman"/>
                <w:bCs/>
                <w:sz w:val="12"/>
                <w:szCs w:val="12"/>
              </w:rPr>
              <w:t>ВИЛАР</w:t>
            </w:r>
          </w:p>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Сергиевский Губернский Ветеринарный техникум и Ветсанутильзавод</w:t>
            </w:r>
          </w:p>
        </w:tc>
        <w:tc>
          <w:tcPr>
            <w:tcW w:w="3639" w:type="dxa"/>
            <w:shd w:val="clear" w:color="auto" w:fill="auto"/>
          </w:tcPr>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НГДУ «Сергиевскнефть»</w:t>
            </w:r>
            <w:r w:rsidRPr="00920402">
              <w:rPr>
                <w:rFonts w:ascii="Times New Roman" w:eastAsia="Calibri" w:hAnsi="Times New Roman" w:cs="Times New Roman"/>
                <w:sz w:val="12"/>
                <w:szCs w:val="12"/>
              </w:rPr>
              <w:t xml:space="preserve"> </w:t>
            </w:r>
            <w:r w:rsidRPr="00920402">
              <w:rPr>
                <w:rFonts w:ascii="Times New Roman" w:eastAsia="Calibri" w:hAnsi="Times New Roman" w:cs="Times New Roman"/>
                <w:color w:val="000000"/>
                <w:sz w:val="12"/>
                <w:szCs w:val="12"/>
              </w:rPr>
              <w:t>ОАО "Самаранефтегаз"; опыт буровых работ (Суходол); высококвалифицированные кадры нефтяников</w:t>
            </w:r>
          </w:p>
        </w:tc>
        <w:tc>
          <w:tcPr>
            <w:tcW w:w="3639" w:type="dxa"/>
            <w:shd w:val="clear" w:color="auto" w:fill="auto"/>
          </w:tcPr>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Calibri" w:eastAsia="Calibri" w:hAnsi="Calibri" w:cs="Times New Roman"/>
                <w:sz w:val="12"/>
                <w:szCs w:val="12"/>
                <w:lang w:eastAsia="ru-RU"/>
              </w:rPr>
            </w:pPr>
            <w:r w:rsidRPr="00920402">
              <w:rPr>
                <w:rFonts w:ascii="Times New Roman" w:eastAsia="Calibri" w:hAnsi="Times New Roman" w:cs="Times New Roman"/>
                <w:color w:val="000000"/>
                <w:sz w:val="12"/>
                <w:szCs w:val="12"/>
              </w:rPr>
              <w:t>Федеральная автомагистраль М-5, одна из  основ транспортного каркаса области,  проходит через район</w:t>
            </w:r>
          </w:p>
        </w:tc>
        <w:tc>
          <w:tcPr>
            <w:tcW w:w="3639" w:type="dxa"/>
            <w:shd w:val="clear" w:color="auto" w:fill="auto"/>
          </w:tcPr>
          <w:p w:rsidR="00920402" w:rsidRPr="00920402" w:rsidRDefault="00920402" w:rsidP="00920402">
            <w:pPr>
              <w:spacing w:after="0" w:line="240" w:lineRule="auto"/>
              <w:contextualSpacing/>
              <w:jc w:val="both"/>
              <w:rPr>
                <w:rFonts w:ascii="Times New Roman" w:eastAsia="Calibri" w:hAnsi="Times New Roman" w:cs="Times New Roman"/>
                <w:sz w:val="12"/>
                <w:szCs w:val="12"/>
              </w:rPr>
            </w:pPr>
            <w:r w:rsidRPr="00920402">
              <w:rPr>
                <w:rFonts w:ascii="Times New Roman" w:eastAsia="Calibri" w:hAnsi="Times New Roman" w:cs="Times New Roman"/>
                <w:bCs/>
                <w:sz w:val="12"/>
                <w:szCs w:val="12"/>
              </w:rPr>
              <w:t>Трасса М-5</w:t>
            </w:r>
          </w:p>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Железнодорожная ветка от магистрали «Москва – Уфа» (строительство связано с именем Гарина Михайловского)</w:t>
            </w:r>
          </w:p>
        </w:tc>
        <w:tc>
          <w:tcPr>
            <w:tcW w:w="3639" w:type="dxa"/>
            <w:shd w:val="clear" w:color="auto" w:fill="auto"/>
          </w:tcPr>
          <w:p w:rsidR="00920402" w:rsidRPr="00920402" w:rsidRDefault="00920402" w:rsidP="00920402">
            <w:pPr>
              <w:spacing w:after="0" w:line="240" w:lineRule="auto"/>
              <w:contextualSpacing/>
              <w:jc w:val="both"/>
              <w:rPr>
                <w:rFonts w:ascii="Times New Roman" w:eastAsia="Calibri" w:hAnsi="Times New Roman" w:cs="Times New Roman"/>
                <w:sz w:val="12"/>
                <w:szCs w:val="12"/>
              </w:rPr>
            </w:pPr>
            <w:r w:rsidRPr="00920402">
              <w:rPr>
                <w:rFonts w:ascii="Times New Roman" w:eastAsia="Calibri" w:hAnsi="Times New Roman" w:cs="Times New Roman"/>
                <w:bCs/>
                <w:sz w:val="12"/>
                <w:szCs w:val="12"/>
              </w:rPr>
              <w:t>Железнодорожная ветка</w:t>
            </w:r>
          </w:p>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Расположение в Сергиевске наибольшего числа территориальных органов государственной власти (по сравнению с другими районами области)</w:t>
            </w:r>
          </w:p>
        </w:tc>
        <w:tc>
          <w:tcPr>
            <w:tcW w:w="3639" w:type="dxa"/>
            <w:shd w:val="clear" w:color="auto" w:fill="auto"/>
          </w:tcPr>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Высокая концентрация населения (31,5 тыс. человек) в 4/5 населенных пунктах «4/5 С», составляющих собой вместе уникальную сельскую агломерацию</w:t>
            </w:r>
          </w:p>
        </w:tc>
        <w:tc>
          <w:tcPr>
            <w:tcW w:w="3639" w:type="dxa"/>
            <w:shd w:val="clear" w:color="auto" w:fill="auto"/>
          </w:tcPr>
          <w:p w:rsidR="00920402" w:rsidRPr="00920402" w:rsidRDefault="00920402" w:rsidP="00920402">
            <w:pPr>
              <w:spacing w:after="0" w:line="240" w:lineRule="auto"/>
              <w:rPr>
                <w:rFonts w:ascii="Calibri" w:eastAsia="Calibri" w:hAnsi="Calibri" w:cs="Times New Roman"/>
                <w:sz w:val="12"/>
                <w:szCs w:val="12"/>
                <w:lang w:eastAsia="ru-RU"/>
              </w:rPr>
            </w:pPr>
            <w:r w:rsidRPr="00920402">
              <w:rPr>
                <w:rFonts w:ascii="Times New Roman" w:eastAsia="Calibri" w:hAnsi="Times New Roman" w:cs="Times New Roman"/>
                <w:bCs/>
                <w:sz w:val="12"/>
                <w:szCs w:val="12"/>
              </w:rPr>
              <w:t>Сельская агломерация 5 "С"</w:t>
            </w: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Более 300 лет истории Сергиевска (Закамский вал, городок, крепость)  - основан в один год с Санкт-Петербургом по указу Петра Первого.</w:t>
            </w:r>
          </w:p>
        </w:tc>
        <w:tc>
          <w:tcPr>
            <w:tcW w:w="3639" w:type="dxa"/>
            <w:shd w:val="clear" w:color="auto" w:fill="auto"/>
          </w:tcPr>
          <w:p w:rsidR="00920402" w:rsidRPr="00920402" w:rsidRDefault="00920402" w:rsidP="00920402">
            <w:pPr>
              <w:spacing w:after="0" w:line="240" w:lineRule="auto"/>
              <w:contextualSpacing/>
              <w:jc w:val="both"/>
              <w:rPr>
                <w:rFonts w:ascii="Times New Roman" w:eastAsia="Calibri" w:hAnsi="Times New Roman" w:cs="Times New Roman"/>
                <w:sz w:val="12"/>
                <w:szCs w:val="12"/>
              </w:rPr>
            </w:pPr>
            <w:r w:rsidRPr="00920402">
              <w:rPr>
                <w:rFonts w:ascii="Times New Roman" w:eastAsia="Calibri" w:hAnsi="Times New Roman" w:cs="Times New Roman"/>
                <w:bCs/>
                <w:sz w:val="12"/>
                <w:szCs w:val="12"/>
              </w:rPr>
              <w:t>1703- исторические крепости, вал, одним Указом Петра-I с С-Петербургом</w:t>
            </w:r>
          </w:p>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Археологические раскопки местности (срубная культура), представленные в краеведческом музее</w:t>
            </w:r>
          </w:p>
        </w:tc>
        <w:tc>
          <w:tcPr>
            <w:tcW w:w="3639" w:type="dxa"/>
            <w:shd w:val="clear" w:color="auto" w:fill="auto"/>
          </w:tcPr>
          <w:p w:rsidR="00920402" w:rsidRPr="00920402" w:rsidRDefault="00920402" w:rsidP="00920402">
            <w:pPr>
              <w:spacing w:after="0" w:line="240" w:lineRule="auto"/>
              <w:contextualSpacing/>
              <w:jc w:val="both"/>
              <w:rPr>
                <w:rFonts w:ascii="Times New Roman" w:eastAsia="Calibri" w:hAnsi="Times New Roman" w:cs="Times New Roman"/>
                <w:sz w:val="12"/>
                <w:szCs w:val="12"/>
              </w:rPr>
            </w:pPr>
            <w:r w:rsidRPr="00920402">
              <w:rPr>
                <w:rFonts w:ascii="Times New Roman" w:eastAsia="Calibri" w:hAnsi="Times New Roman" w:cs="Times New Roman"/>
                <w:bCs/>
                <w:sz w:val="12"/>
                <w:szCs w:val="12"/>
              </w:rPr>
              <w:t>Историко-краеведческий музей</w:t>
            </w:r>
          </w:p>
          <w:p w:rsidR="00920402" w:rsidRPr="00920402" w:rsidRDefault="00920402" w:rsidP="00920402">
            <w:pPr>
              <w:spacing w:after="0" w:line="240" w:lineRule="auto"/>
              <w:ind w:left="-1333"/>
              <w:rPr>
                <w:rFonts w:ascii="Calibri" w:eastAsia="Calibri" w:hAnsi="Calibri" w:cs="Times New Roman"/>
                <w:sz w:val="12"/>
                <w:szCs w:val="12"/>
                <w:lang w:eastAsia="ru-RU"/>
              </w:rPr>
            </w:pPr>
          </w:p>
        </w:tc>
      </w:tr>
      <w:tr w:rsidR="00920402" w:rsidRPr="00920402" w:rsidTr="00920402">
        <w:tc>
          <w:tcPr>
            <w:tcW w:w="3874" w:type="dxa"/>
            <w:shd w:val="clear" w:color="auto" w:fill="auto"/>
          </w:tcPr>
          <w:p w:rsidR="00920402" w:rsidRPr="00920402" w:rsidRDefault="00920402" w:rsidP="00920402">
            <w:pPr>
              <w:tabs>
                <w:tab w:val="left" w:pos="1260"/>
              </w:tabs>
              <w:spacing w:after="0" w:line="240" w:lineRule="auto"/>
              <w:rPr>
                <w:rFonts w:ascii="Times New Roman" w:eastAsia="Calibri" w:hAnsi="Times New Roman" w:cs="Times New Roman"/>
                <w:color w:val="000000"/>
                <w:sz w:val="12"/>
                <w:szCs w:val="12"/>
              </w:rPr>
            </w:pPr>
            <w:r w:rsidRPr="00920402">
              <w:rPr>
                <w:rFonts w:ascii="Times New Roman" w:eastAsia="Calibri" w:hAnsi="Times New Roman" w:cs="Times New Roman"/>
                <w:color w:val="000000"/>
                <w:sz w:val="12"/>
                <w:szCs w:val="12"/>
              </w:rPr>
              <w:t>Духовный покровитель Сергиевской земли - Сергий Радонежский</w:t>
            </w:r>
          </w:p>
        </w:tc>
        <w:tc>
          <w:tcPr>
            <w:tcW w:w="3639" w:type="dxa"/>
            <w:shd w:val="clear" w:color="auto" w:fill="auto"/>
          </w:tcPr>
          <w:p w:rsidR="00920402" w:rsidRPr="00920402" w:rsidRDefault="00920402" w:rsidP="00920402">
            <w:pPr>
              <w:spacing w:after="0" w:line="240" w:lineRule="auto"/>
              <w:ind w:left="-1333"/>
              <w:rPr>
                <w:rFonts w:ascii="Calibri" w:eastAsia="Calibri" w:hAnsi="Calibri" w:cs="Times New Roman"/>
                <w:sz w:val="12"/>
                <w:szCs w:val="12"/>
                <w:lang w:eastAsia="ru-RU"/>
              </w:rPr>
            </w:pPr>
          </w:p>
        </w:tc>
      </w:tr>
    </w:tbl>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Обозначенные характерные особенности муниципального района, выявленные жителями, представляют  собой  определенную самоидентификацию района.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b/>
          <w:sz w:val="12"/>
          <w:szCs w:val="12"/>
          <w:lang w:eastAsia="ru-RU"/>
        </w:rPr>
      </w:pPr>
      <w:r w:rsidRPr="00920402">
        <w:rPr>
          <w:rFonts w:ascii="Times New Roman" w:eastAsia="Times New Roman" w:hAnsi="Times New Roman" w:cs="Times New Roman"/>
          <w:b/>
          <w:sz w:val="12"/>
          <w:szCs w:val="12"/>
          <w:lang w:eastAsia="ru-RU"/>
        </w:rPr>
        <w:t>1.4        Позиционирование муниципального района</w:t>
      </w:r>
    </w:p>
    <w:p w:rsidR="00920402" w:rsidRDefault="00920402" w:rsidP="00920402">
      <w:pPr>
        <w:suppressAutoHyphens/>
        <w:spacing w:after="0" w:line="240" w:lineRule="auto"/>
        <w:ind w:firstLine="284"/>
        <w:jc w:val="both"/>
        <w:rPr>
          <w:rFonts w:ascii="Times New Roman" w:eastAsia="Times New Roman" w:hAnsi="Times New Roman" w:cs="Times New Roman"/>
          <w:b/>
          <w:sz w:val="12"/>
          <w:szCs w:val="12"/>
          <w:lang w:eastAsia="ru-RU"/>
        </w:rPr>
      </w:pPr>
      <w:r w:rsidRPr="00920402">
        <w:rPr>
          <w:rFonts w:ascii="Times New Roman" w:eastAsia="Times New Roman" w:hAnsi="Times New Roman" w:cs="Times New Roman"/>
          <w:b/>
          <w:sz w:val="12"/>
          <w:szCs w:val="12"/>
          <w:lang w:eastAsia="ru-RU"/>
        </w:rPr>
        <w:t>1.4.1    Основания позиционирования</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Помимо самоидентификации значима экспертная оценка  значимости района во внешней среде, которая может быть представлена как позиционирование муниципального района. Позиционирование муниципального  образования означает выделение основных, фокусных ракурсов рас-смотрения территориального объекта на внешнем фоне (чем район выделяется, с кем сравнивается и т.п.) в разных масштабах (от регионального и макрорегионального до странового и, наоборот,  локального).</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Позиционирование муниципального района как территориального объекта задает основные ракурсы проведения  стратегического анализа и на его основе стратегического синтеза ситуации с развитием района  с точки зрения его внешней проявленности и значимости.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Выделены следующие аспекты разномасштабного позиционирования муниципального района   Сергиевский: природная ресурсная основа (территориально-земельный комплекс и ресурсы недр) района, комплексное рассмотрение  его географического положения и, в частности,  транс-портного положения; место района и его населенных пунктов  в системе расселения  региона и роль в процессах сельского агломерирования; место в системе  административно-территориального и муниципального устрой-ства Самарской области;  проявленность Сергиевского района как одного из старейших курортов России.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Все  отмеченные позиционные ракурсы муниципального района Сергиевский поочередно рассмотрены ниже.</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b/>
          <w:sz w:val="12"/>
          <w:szCs w:val="12"/>
          <w:lang w:eastAsia="ru-RU"/>
        </w:rPr>
      </w:pPr>
      <w:r w:rsidRPr="00920402">
        <w:rPr>
          <w:rFonts w:ascii="Times New Roman" w:eastAsia="Times New Roman" w:hAnsi="Times New Roman" w:cs="Times New Roman"/>
          <w:b/>
          <w:sz w:val="12"/>
          <w:szCs w:val="12"/>
          <w:lang w:eastAsia="ru-RU"/>
        </w:rPr>
        <w:t>1.4.2    Крупный территориально-земельный  комплекс  Самарской области</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Муниципальный район Сергиевский относится к наиболее крупным по площади среди 27 районов Самарской области (третий после Ставропольского и Большеглушицкого районов). По состоянию на 01 января 2018 года земельный фонд муниципального района Сергиевский в административных границах составил  274930 га.</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Сергиевский район наделен большой территорией, которая  природ-но  богата как плодородными почвами, так и углеводородными запасами  недр.</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Именно эти природой данные особенности (плодородные черноземные почвы и нефтяные месторождения) предопределили  развитие соответствующих видов деятельности.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Издавна на территории нынешнего муниципального района Сергиевский получила развитие сельскохозяйственная деятельность, а в середине XX века стала развертываться нефтедобыча.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Факторы почвообразования, свойственные зоне лесостепи Высокого Заволжья, в пределах которой находится территория Сергиевского района, обусловили господствующее развитие почв черноземного типа. В условиях достаточного увлажнения (под пологом леса и вблизи него) сформировались черноземы оподзоленные или темно-серые и серые почвы.</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В структуре земельного фонда муниципального района наибольший удельный вес занимают земли сельскохозяйственного назначения – 223111 га (81,16% от общей площади). Земли сельскохозяйственного назначения  используются сельскохозяйственными предприятиями, организациями для производства сельскохозяйственной продукции, научно - исследовательских и учебных целей, гражданами для ведения крестьянского (фермерского хозяйства), личного подсобного хозяйства, садоводства, огородничества, животноводства, сенокошения и пастьбы скота.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Площади сельскохозяйственных угодий в составе земель сельскохозяйственного назначения в Сергиевском районе составляют 210192 га (94,2%), в том числе: пашни – 130411 га (58,5%), многолетние насаждения – 1602 га (0,7%), сенокосы – 9930 га (4,5%), пастбища – 61217 га (27,4%) и залежь – 7032 га (3,1%).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Начало промышленной добычи нефти в Самарской области приходится на 1936 год, поэтому на данный момент ее осталось уже немного по сравнению с изначальными объемами ресурса, но, тем не менее, около сотни небольших нефтяных месторождений  продолжают функционировать.  Нефтяные месторождения размещены по территории Самарской области повсеместно, поэтому район между Волгой и Уралом даже называли «вторым Баку».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Территория области условно разделена на 6 малых нефтеносных провинций, одна из которых Сергиевская (Радаевское и  Якушкинское месторождения), рисунок 1.3. В этой связи нефтедобыча в Сергиевском районе не является уникальной отраслью для Самарской области, но очень значимой для муниципального района.  </w:t>
      </w:r>
    </w:p>
    <w:p w:rsidR="0059439A" w:rsidRPr="00920402" w:rsidRDefault="0059439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59439A" w:rsidRPr="00920402" w:rsidRDefault="00920402" w:rsidP="00920402">
      <w:pPr>
        <w:suppressAutoHyphens/>
        <w:spacing w:after="0" w:line="240" w:lineRule="auto"/>
        <w:jc w:val="center"/>
        <w:rPr>
          <w:rFonts w:ascii="Times New Roman" w:eastAsia="Times New Roman" w:hAnsi="Times New Roman" w:cs="Times New Roman"/>
          <w:b/>
          <w:sz w:val="12"/>
          <w:szCs w:val="12"/>
          <w:lang w:eastAsia="ru-RU"/>
        </w:rPr>
      </w:pPr>
      <w:r w:rsidRPr="00920402">
        <w:rPr>
          <w:rFonts w:ascii="Times New Roman" w:eastAsia="Times New Roman" w:hAnsi="Times New Roman" w:cs="Times New Roman"/>
          <w:b/>
          <w:noProof/>
          <w:sz w:val="12"/>
          <w:szCs w:val="12"/>
          <w:lang w:eastAsia="ru-RU"/>
        </w:rPr>
        <w:drawing>
          <wp:inline distT="0" distB="0" distL="0" distR="0">
            <wp:extent cx="4514850" cy="4391025"/>
            <wp:effectExtent l="0" t="0" r="0" b="0"/>
            <wp:docPr id="5" name="Рисунок 5" descr="F:\ЖЕНА РАБОТА\19.11 Стратегия\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НА РАБОТА\19.11 Стратегия\9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4391025"/>
                    </a:xfrm>
                    <a:prstGeom prst="rect">
                      <a:avLst/>
                    </a:prstGeom>
                    <a:noFill/>
                    <a:ln>
                      <a:noFill/>
                    </a:ln>
                  </pic:spPr>
                </pic:pic>
              </a:graphicData>
            </a:graphic>
          </wp:inline>
        </w:drawing>
      </w:r>
    </w:p>
    <w:p w:rsidR="0059439A" w:rsidRPr="00920402" w:rsidRDefault="0059439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Рисунок 1.3  Обзорная карта месторождений углеводородного сырья Са-марской области</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По объёму нефтедобычи Сергиевский район не является ведущим в Самарской области, но на уровне  района именно нефтедобыча является ведущей и доминирующей отраслью как промышленности, так и экономи-ки района в целом.</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b/>
          <w:sz w:val="12"/>
          <w:szCs w:val="12"/>
          <w:lang w:eastAsia="ru-RU"/>
        </w:rPr>
      </w:pPr>
      <w:r w:rsidRPr="00920402">
        <w:rPr>
          <w:rFonts w:ascii="Times New Roman" w:eastAsia="Times New Roman" w:hAnsi="Times New Roman" w:cs="Times New Roman"/>
          <w:b/>
          <w:sz w:val="12"/>
          <w:szCs w:val="12"/>
          <w:lang w:eastAsia="ru-RU"/>
        </w:rPr>
        <w:t>1.4.3  Центр в местной системе расселения Самарской области</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На территории Самарской области сложились укрупненные три зоны расселения, дифференцированные по типам расселения.  Их выделение было основано  на положении той или иной территории области в пределах двухядерной Самарско-Тольяттинской городской агломерации (СТА), «ядрами» которой являются города Самара и Тольятти.</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Первая зона расселения – зона поселенческого  «ядра» СТА, в ради-усе 30 км;</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Вторая зона - зона периферии «ядра» агломерации в радиусе 60 км;</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Третья зона   - зона периферии агломерации в радиусе 90 км.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На внеагломерационных территориях в Самарской сложились местные системы расселения (МСР), имеющие общие структурно-функциональные характеристики:</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центры МСР расположены в административно-территориальных границах области, на внеагломерационных территориях, за границами 2-х часовой транспортной доступности от центров городской агломерации вдоль основных планировочных осей межсистемных транспортных магистралей;</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xml:space="preserve">- центры МСР представляют собой опорные звенья сельскохозяйственных территорий, концентрируют в себе основные объекты бытового обслуживания, производственные предприятия, народные промыслы и прочие значимые объекты;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центры МСР имеют численность населения порядка 10 - 50 тысяч жителей;</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центры МСР выполняют административные функции;</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 центры МСР формируют зону  влияния шириной в пределах  15-30 км.</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lastRenderedPageBreak/>
        <w:t xml:space="preserve">Село  Сергиевск наряду с  другими  поселениями области (г. Нефтегорск, г. Отрадный, г. Похвистнево, с. Большая Глушица и другие) является одним из центров местных систем расселения на внеагломерационных территориях Самарской области.  </w:t>
      </w:r>
    </w:p>
    <w:p w:rsidR="00920402"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В соответствии со схемой территориального планирования Самарской области  предусматривается  дальнейшее целенаправленное пространственное развитие территории области, и, в частности,  усиление  ядерных центров местных систем расселения  (рисунок 1.4.  и 1.5).</w:t>
      </w:r>
    </w:p>
    <w:p w:rsidR="0059439A" w:rsidRPr="00920402" w:rsidRDefault="00920402" w:rsidP="00920402">
      <w:pPr>
        <w:suppressAutoHyphens/>
        <w:spacing w:after="0" w:line="240" w:lineRule="auto"/>
        <w:ind w:firstLine="284"/>
        <w:jc w:val="both"/>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В соответствии с перспективной моделью расселения центры местных систем расселения  предусматривается  усилить транспортную связь как самих центров между собой, так и за счет этого повысить транспортную связность территорий  области не только по «вылетным» магистралям из агломерационного ядра, но и по полукольцам хордовых магистралей (между МСР). Для Сергиевска это  означает усиление связей с с.Кошки и г.Отрадный.</w:t>
      </w:r>
    </w:p>
    <w:p w:rsidR="0059439A" w:rsidRPr="00920402" w:rsidRDefault="00920402" w:rsidP="00920402">
      <w:pPr>
        <w:suppressAutoHyphens/>
        <w:spacing w:after="0" w:line="240" w:lineRule="auto"/>
        <w:jc w:val="center"/>
        <w:rPr>
          <w:rFonts w:ascii="Times New Roman" w:eastAsia="Times New Roman" w:hAnsi="Times New Roman" w:cs="Times New Roman"/>
          <w:sz w:val="12"/>
          <w:szCs w:val="12"/>
          <w:lang w:eastAsia="ru-RU"/>
        </w:rPr>
      </w:pPr>
      <w:r w:rsidRPr="00920402">
        <w:rPr>
          <w:rFonts w:ascii="Times New Roman" w:eastAsia="Times New Roman" w:hAnsi="Times New Roman" w:cs="Times New Roman"/>
          <w:noProof/>
          <w:sz w:val="12"/>
          <w:szCs w:val="12"/>
          <w:lang w:eastAsia="ru-RU"/>
        </w:rPr>
        <w:drawing>
          <wp:inline distT="0" distB="0" distL="0" distR="0">
            <wp:extent cx="4610100" cy="4295775"/>
            <wp:effectExtent l="0" t="0" r="0" b="0"/>
            <wp:docPr id="6" name="Рисунок 6" descr="F:\ЖЕНА РАБОТА\19.11 Стратегия\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ЕНА РАБОТА\19.11 Стратегия\5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4295775"/>
                    </a:xfrm>
                    <a:prstGeom prst="rect">
                      <a:avLst/>
                    </a:prstGeom>
                    <a:noFill/>
                    <a:ln>
                      <a:noFill/>
                    </a:ln>
                  </pic:spPr>
                </pic:pic>
              </a:graphicData>
            </a:graphic>
          </wp:inline>
        </w:drawing>
      </w:r>
    </w:p>
    <w:p w:rsidR="0059439A" w:rsidRPr="00920402" w:rsidRDefault="0059439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920402" w:rsidRPr="00920402" w:rsidRDefault="00920402" w:rsidP="00920402">
      <w:pPr>
        <w:rPr>
          <w:rFonts w:ascii="Times New Roman" w:eastAsia="Times New Roman" w:hAnsi="Times New Roman" w:cs="Times New Roman"/>
          <w:sz w:val="12"/>
          <w:szCs w:val="12"/>
          <w:lang w:eastAsia="ru-RU"/>
        </w:rPr>
      </w:pPr>
      <w:r w:rsidRPr="00920402">
        <w:rPr>
          <w:rFonts w:ascii="Times New Roman" w:eastAsia="Times New Roman" w:hAnsi="Times New Roman" w:cs="Times New Roman"/>
          <w:sz w:val="12"/>
          <w:szCs w:val="12"/>
          <w:lang w:eastAsia="ru-RU"/>
        </w:rPr>
        <w:t>Рисунок 1.4 – Схема территориального  планирования Самарской области</w:t>
      </w:r>
    </w:p>
    <w:p w:rsidR="0059439A" w:rsidRPr="00920402" w:rsidRDefault="0059439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59439A" w:rsidRPr="00920402" w:rsidRDefault="0059439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59439A" w:rsidRDefault="0059439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59439A" w:rsidRDefault="00751AAA"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noProof/>
          <w:sz w:val="12"/>
          <w:szCs w:val="12"/>
          <w:lang w:eastAsia="ru-RU"/>
        </w:rPr>
        <w:drawing>
          <wp:inline distT="0" distB="0" distL="0" distR="0">
            <wp:extent cx="4657725" cy="4067175"/>
            <wp:effectExtent l="0" t="0" r="0" b="0"/>
            <wp:docPr id="7" name="Рисунок 7" descr="F:\ЖЕНА РАБОТА\19.11 Стратегия\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ЕНА РАБОТА\19.11 Стратегия\7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4067175"/>
                    </a:xfrm>
                    <a:prstGeom prst="rect">
                      <a:avLst/>
                    </a:prstGeom>
                    <a:noFill/>
                    <a:ln>
                      <a:noFill/>
                    </a:ln>
                  </pic:spPr>
                </pic:pic>
              </a:graphicData>
            </a:graphic>
          </wp:inline>
        </w:drawing>
      </w:r>
    </w:p>
    <w:p w:rsidR="0059439A" w:rsidRDefault="00751AAA"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Рисунок 1.5 -  Перспективная модель  системы  расселения Самар</w:t>
      </w:r>
      <w:r>
        <w:rPr>
          <w:rFonts w:ascii="Times New Roman" w:eastAsia="Times New Roman" w:hAnsi="Times New Roman" w:cs="Times New Roman"/>
          <w:sz w:val="12"/>
          <w:szCs w:val="12"/>
          <w:lang w:eastAsia="ru-RU"/>
        </w:rPr>
        <w:t>с</w:t>
      </w:r>
      <w:r w:rsidRPr="00751AAA">
        <w:rPr>
          <w:rFonts w:ascii="Times New Roman" w:eastAsia="Times New Roman" w:hAnsi="Times New Roman" w:cs="Times New Roman"/>
          <w:sz w:val="12"/>
          <w:szCs w:val="12"/>
          <w:lang w:eastAsia="ru-RU"/>
        </w:rPr>
        <w:t>кой области</w:t>
      </w:r>
    </w:p>
    <w:p w:rsidR="00751AAA" w:rsidRDefault="00751AAA"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751AAA" w:rsidRPr="00751AAA" w:rsidRDefault="00751AAA" w:rsidP="00751AAA">
      <w:pPr>
        <w:suppressAutoHyphens/>
        <w:spacing w:after="0" w:line="240" w:lineRule="auto"/>
        <w:ind w:firstLine="284"/>
        <w:jc w:val="both"/>
        <w:rPr>
          <w:rFonts w:ascii="Times New Roman" w:eastAsia="Times New Roman" w:hAnsi="Times New Roman" w:cs="Times New Roman"/>
          <w:b/>
          <w:sz w:val="12"/>
          <w:szCs w:val="12"/>
          <w:lang w:eastAsia="ru-RU"/>
        </w:rPr>
      </w:pPr>
      <w:r w:rsidRPr="00751AAA">
        <w:rPr>
          <w:rFonts w:ascii="Times New Roman" w:eastAsia="Times New Roman" w:hAnsi="Times New Roman" w:cs="Times New Roman"/>
          <w:b/>
          <w:sz w:val="12"/>
          <w:szCs w:val="12"/>
          <w:lang w:eastAsia="ru-RU"/>
        </w:rPr>
        <w:t>1.4.4</w:t>
      </w:r>
      <w:r w:rsidRPr="00751AAA">
        <w:rPr>
          <w:rFonts w:ascii="Times New Roman" w:eastAsia="Times New Roman" w:hAnsi="Times New Roman" w:cs="Times New Roman"/>
          <w:b/>
          <w:sz w:val="12"/>
          <w:szCs w:val="12"/>
          <w:lang w:eastAsia="ru-RU"/>
        </w:rPr>
        <w:tab/>
        <w:t xml:space="preserve">  Уникальная сельская агломерация</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Распределение населенных пунктов и населения по территории муниципального района Сергиевский района очень неравномерно. Для большей части территории района характерно традиционное для сельской местности рассредоточенное распределение сельского населения.</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Наиболее густо населенные пункты расположены около поселка городского типа Суходол, а также вдоль реки Сок;  в северной части  района - вдоль автодороги Сергиевск - Челно-Вершины, а в южной части - вокруг села Воротнее. </w:t>
      </w:r>
    </w:p>
    <w:p w:rsidR="00920402"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Спецификой пространственной организации территории  Сергиевского района является  исторически сложившаяся уникальная сельская агломерация - близкое взаиморасположение самых крупных по количеству населения населенных пунктов района: поселка городского типа Суходол, села Сергиевск и поселков Серноводск, Светлодольск и Сургут, обобщен-но называемых «4/5 С»  (рисунок 1.6).</w:t>
      </w:r>
    </w:p>
    <w:p w:rsidR="00920402" w:rsidRPr="00751AAA" w:rsidRDefault="00920402"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920402" w:rsidRPr="00751AAA" w:rsidRDefault="001B1427" w:rsidP="001B1427">
      <w:pPr>
        <w:suppressAutoHyphens/>
        <w:spacing w:after="0" w:line="240" w:lineRule="auto"/>
        <w:jc w:val="both"/>
        <w:rPr>
          <w:rFonts w:ascii="Times New Roman" w:eastAsia="Times New Roman" w:hAnsi="Times New Roman" w:cs="Times New Roman"/>
          <w:sz w:val="20"/>
          <w:szCs w:val="20"/>
          <w:lang w:eastAsia="ru-RU"/>
        </w:rPr>
      </w:pPr>
      <w:r w:rsidRPr="001B1427">
        <w:rPr>
          <w:rFonts w:ascii="Calibri" w:eastAsia="Calibri" w:hAnsi="Calibri" w:cs="Times New Roman"/>
          <w:noProof/>
          <w:lang w:eastAsia="ru-RU"/>
        </w:rPr>
        <w:lastRenderedPageBreak/>
        <w:drawing>
          <wp:inline distT="0" distB="0" distL="0" distR="0" wp14:anchorId="53DCAF20" wp14:editId="5437499F">
            <wp:extent cx="4514850" cy="3381375"/>
            <wp:effectExtent l="0" t="0" r="0" b="0"/>
            <wp:docPr id="23" name="Рисунок 23" descr="C:\Users\79372\Deskto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372\Desktop\00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14850" cy="3381375"/>
                    </a:xfrm>
                    <a:prstGeom prst="rect">
                      <a:avLst/>
                    </a:prstGeom>
                    <a:noFill/>
                    <a:ln>
                      <a:noFill/>
                    </a:ln>
                  </pic:spPr>
                </pic:pic>
              </a:graphicData>
            </a:graphic>
          </wp:inline>
        </w:drawing>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Рисунок 1.6 – Административно-территориальное деление муниципального района Сергиевский  с указанием  населенных пунктов</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В этих пяти центральных поселениях районах  сосредоточено   более  70%  населения района и расположены все крупные промышленные, строительные, дорожные, транспортные предприятия, организации и предприятия бюджетной сферы, что предоставляет возможности для взаимосвязанного развития этих населенных пунктов  района, формирования  особого  агломерационного  пространства.</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b/>
          <w:sz w:val="12"/>
          <w:szCs w:val="12"/>
          <w:lang w:eastAsia="ru-RU"/>
        </w:rPr>
      </w:pPr>
      <w:r w:rsidRPr="00751AAA">
        <w:rPr>
          <w:rFonts w:ascii="Times New Roman" w:eastAsia="Times New Roman" w:hAnsi="Times New Roman" w:cs="Times New Roman"/>
          <w:b/>
          <w:sz w:val="12"/>
          <w:szCs w:val="12"/>
          <w:lang w:eastAsia="ru-RU"/>
        </w:rPr>
        <w:t>1.4.5 Транспортно-транзитный узел на северо-востоке Самарской области</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Через Сергиевский район проходят ряд важнейших транзитных транспортных путей областного и межрегионального значения. </w:t>
      </w:r>
    </w:p>
    <w:p w:rsidR="00920402"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Проходящая через территорию Сергиевского района магистраль  федерального значения М-5 («Урал») связывает Сергиевский район с г.Самара, г.Тольятти, г.Кинель,  с соседними Красноярским и Исаклинским районами, а также  с  соседними с Самарской областью регионами южного, северного, восточного и западного направлений, в том числе в рамках транзитного транспортного коридора «Европа-Западный Китай» (рисунок 1.7).</w:t>
      </w:r>
    </w:p>
    <w:p w:rsidR="00920402" w:rsidRPr="00751AAA" w:rsidRDefault="00751AAA" w:rsidP="009516A4">
      <w:pPr>
        <w:suppressAutoHyphens/>
        <w:spacing w:after="0" w:line="240" w:lineRule="auto"/>
        <w:ind w:firstLine="284"/>
        <w:jc w:val="both"/>
        <w:rPr>
          <w:rFonts w:ascii="Times New Roman" w:eastAsia="Times New Roman" w:hAnsi="Times New Roman" w:cs="Times New Roman"/>
          <w:sz w:val="18"/>
          <w:szCs w:val="18"/>
          <w:lang w:eastAsia="ru-RU"/>
        </w:rPr>
      </w:pPr>
      <w:r w:rsidRPr="00751AAA">
        <w:rPr>
          <w:rFonts w:ascii="Times New Roman" w:eastAsia="Times New Roman" w:hAnsi="Times New Roman" w:cs="Times New Roman"/>
          <w:noProof/>
          <w:sz w:val="18"/>
          <w:szCs w:val="18"/>
          <w:lang w:eastAsia="ru-RU"/>
        </w:rPr>
        <w:drawing>
          <wp:inline distT="0" distB="0" distL="0" distR="0">
            <wp:extent cx="4543424" cy="2752725"/>
            <wp:effectExtent l="0" t="0" r="0" b="0"/>
            <wp:docPr id="9" name="Рисунок 9" descr="F:\ЖЕНА РАБОТА\19.11 Стратегия\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ЕНА РАБОТА\19.11 Стратегия\56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10" cy="2760775"/>
                    </a:xfrm>
                    <a:prstGeom prst="rect">
                      <a:avLst/>
                    </a:prstGeom>
                    <a:noFill/>
                    <a:ln>
                      <a:noFill/>
                    </a:ln>
                  </pic:spPr>
                </pic:pic>
              </a:graphicData>
            </a:graphic>
          </wp:inline>
        </w:drawing>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1.7 – Транспортное положение муниципального района Сергиевский</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Автодороги общего пользования регионального или межмуниципального значения связывают Сергиевский район с соседними районами: Кошкинским, Челно-Вершинским, Кинель-Черкасским, Елховским, а также с городом Отрадный. </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Варианты перспективных направлений автодорог областного уровня на территории Сергиевского района включает в себя автодороги Суходол – Кинель-Черкассы и Суходол – автодорога Самара - Ульяновск (Р-178). Эти дороги пересекают территорию Сергиевского района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Помимо основных транспортных путей на территории района развита сеть дорог местного значения, обеспечивающих как межрайонные связи, так и  соединяющих центры поселений с селом Сергиевск.</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Несмотря на то, что территорию Сергиевского района пересекает ре-ка Сок (севернее и параллельно автодороге Москва-Уфа) взаимосвязь право- и левобережных территорий реки Сок обеспечена в достаточной мере (имеются более 6 мостовых переходов).</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По территории Сергиевского района с XIX века проходит железно-дорожная однопутная ветка (Кротовка - Серные воды) протяженностью 86 км, в том числе по территории района - 29 км. Количество путей – 1, связывающая район с железно-дорожной магистралью Москва-Челябинск (первым южным путем Транссиба). </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Конечная станция Серные Воды-2 железной ветки  Кротовка – Серные Воды-2 расположена в трех километрах от с. Сергиевск, что обеспечивает железнодорожную связь муниципального района  с Самарой. </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Местоположение Сергиевского района в сети автодорог разного значения и направлений и с выходом на железнодорожную магистраль  обусловило его формирование как значимого транспортно-транзитного узла на северо-востоке Самарской области.</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b/>
          <w:sz w:val="12"/>
          <w:szCs w:val="12"/>
          <w:lang w:eastAsia="ru-RU"/>
        </w:rPr>
      </w:pPr>
      <w:r w:rsidRPr="00751AAA">
        <w:rPr>
          <w:rFonts w:ascii="Times New Roman" w:eastAsia="Times New Roman" w:hAnsi="Times New Roman" w:cs="Times New Roman"/>
          <w:b/>
          <w:sz w:val="12"/>
          <w:szCs w:val="12"/>
          <w:lang w:eastAsia="ru-RU"/>
        </w:rPr>
        <w:t xml:space="preserve">1.4.6   Субрегиональный центр </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В Самарской области  реализуется субрегиональный подход  к  локализации территориальных органов государственной власти в ряде сфер деятельности, который был заложен еще в 2006 году в Стратегии социально-экономического развития Самарской области (рисунок 1.8).  </w:t>
      </w:r>
    </w:p>
    <w:p w:rsidR="00920402"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Субрегионы  выделены по уровню связности  соседних муниципальных образований  (по 7 видам связям -  производственным, транспортным, культурным и пр.). Сергиевский субрегион (с центром в с. Сергиевск) вы-делен на северо-востоке  Самарской области; который условно  объединил следующие муниципальные районы: Сергиевский, Елховский, Кошкинский, Челно-Вершинский,  Шенталиинский, Исаклинский.</w:t>
      </w:r>
    </w:p>
    <w:p w:rsidR="00920402" w:rsidRPr="00751AAA" w:rsidRDefault="00920402"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920402" w:rsidRPr="00751AAA" w:rsidRDefault="001B1427" w:rsidP="009516A4">
      <w:pPr>
        <w:suppressAutoHyphens/>
        <w:spacing w:after="0" w:line="240" w:lineRule="auto"/>
        <w:ind w:firstLine="284"/>
        <w:jc w:val="both"/>
        <w:rPr>
          <w:rFonts w:ascii="Times New Roman" w:eastAsia="Times New Roman" w:hAnsi="Times New Roman" w:cs="Times New Roman"/>
          <w:sz w:val="12"/>
          <w:szCs w:val="12"/>
          <w:lang w:eastAsia="ru-RU"/>
        </w:rPr>
      </w:pPr>
      <w:r w:rsidRPr="001B1427">
        <w:rPr>
          <w:rFonts w:ascii="Calibri" w:eastAsia="Calibri" w:hAnsi="Calibri" w:cs="Times New Roman"/>
          <w:noProof/>
          <w:lang w:eastAsia="ru-RU"/>
        </w:rPr>
        <w:lastRenderedPageBreak/>
        <w:drawing>
          <wp:inline distT="0" distB="0" distL="0" distR="0" wp14:anchorId="4C004990" wp14:editId="42130343">
            <wp:extent cx="3867150" cy="3200400"/>
            <wp:effectExtent l="0" t="0" r="0" b="0"/>
            <wp:docPr id="35" name="Рисунок 35" descr="F:\ЖЕНА РАБОТА\НОЯБРЬ\газета №66(378) от 19.11.2019\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НА РАБОТА\НОЯБРЬ\газета №66(378) от 19.11.2019\590.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867150" cy="3200400"/>
                    </a:xfrm>
                    <a:prstGeom prst="rect">
                      <a:avLst/>
                    </a:prstGeom>
                    <a:noFill/>
                    <a:ln>
                      <a:noFill/>
                    </a:ln>
                  </pic:spPr>
                </pic:pic>
              </a:graphicData>
            </a:graphic>
          </wp:inline>
        </w:drawing>
      </w:r>
    </w:p>
    <w:p w:rsidR="00920402" w:rsidRPr="00751AAA" w:rsidRDefault="00920402"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Рисунок 1.8 -   Субрегиональная пространственная организация  Самарской области</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На основе субрегионального (окружного) принципа на базе Сергиевского района организовано 15 межрайонных центров территориальных органов  государственного управления  Самарской области, в том числе  в сфере образования, здравоохранения, социальной защиты.</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с. С е р г и е в с к :</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Отдел  № 28 Управления федерального казначейства по Самарской области (Сергиевский район);</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Межмуниципальный отдел по Сергиевскому, Исаклинскому районам управления Федеральной государственной регистрации, кадастра и картографии по Самарской области;</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Государственное учреждение Управление Пенсионного Фонда Российской Федерации в муниципальном районе Сергиевский Самарской области   (межрайонное);</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Военный комиссариат Сергиевского, Исаклинского, Челно-Вершинского и Шенталинского районов Самарской области;</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Межрайонная ИФНС России № 17 по Самарской области (Сергиевский, Кошкинский, Челно-Вершинский, Клявлинский, Исаклинский, Шенталинский, Камышлинский районы);</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Северное управление Министерства образования и науки  Самарской области (Сергиевский, Челно-Вершинский, Шенталинский районы);</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Территориальный фонд обязательного медицинского страхования Самарской области Сергиевский филиал м.р на Сергиевский (Сергиевский, Кошкинский, Кинель-Черкасский, Челно-Вершинский, Шенталинский, Ис-аклинский, Клявлинский, Камышлинский, Похвистневский районы, г.о Отрадный);</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Филиал №19 ГУ Самарского регионального отделения Фонда социального страхования РФ (Сергиевский, Красноярский, Челно-Вершинский, Елховский, Кошкинский районы);</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(Сергиевский, Исаклинский, Елховский, Ч-Вершинский, Кошкинский, Клявлинский, Шенталинский, Камышлинский районы);</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Филиал ФБУ здравоохранения «Центр гигиены и эпидемиологии Самарской области в Сергиевском районе» (Сергиевский, Исаклинский, Кошкинский, Елховский, Клявлинский, Челно-Вершинский, Шенталин-ский, Камышлинский районы);</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ГКУ Главное управление службы защиты населения Северного округа по Самарской области;</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Межмуниципальный медицинский центр на территории муниципального района Сергиевский – ГБУЗ СО Сергиевская "ЦРБ" (Сергиевский, Шенталинский, Челно-Вершинский районы);</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Отдел по Сергиевскому району АНО «Центр социального обслуживания населения по Северному округу» Самарской области;</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п. г. т.  С у х о д о л :</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Филиал по Сергиевскому району ФКУ Уголовно-исполнительная инспекция Управления Федеральной службы исполнения наказаний по Самарской области;</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с.  К а л и н о в к а: </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w:t>
      </w:r>
      <w:r w:rsidRPr="00751AAA">
        <w:rPr>
          <w:rFonts w:ascii="Times New Roman" w:eastAsia="Times New Roman" w:hAnsi="Times New Roman" w:cs="Times New Roman"/>
          <w:sz w:val="12"/>
          <w:szCs w:val="12"/>
          <w:lang w:eastAsia="ru-RU"/>
        </w:rPr>
        <w:tab/>
        <w:t>Межмуниципальный сервисный центр по селекционно-племенной работе и искусственному осеменению крупного рогатого скота.</w:t>
      </w:r>
    </w:p>
    <w:p w:rsidR="00751AAA" w:rsidRPr="00751AAA" w:rsidRDefault="00751AAA" w:rsidP="00751AAA">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 xml:space="preserve">На территории Сергиевского района действуют типография – МУП «Сергиевское полиграфическое предприятие», которая имеет областное значение: в типографии печатаются 6 районных газет (Сергиевского района, Исаклинского, Шенталинского, Челно-Вершинского, Камышлинского и Клявлинского районов). </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Кроме того, Сергиевская телерадиокомпания «Радуга-3» (с. Сергиевск)</w:t>
      </w:r>
    </w:p>
    <w:p w:rsidR="00751AAA" w:rsidRPr="00751AAA"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транслирует передачи на территорию Сергиевского района в радиусе 50-70 км, частично охватывая территории Исаклинского, Кинель-Черкасского, Красноярского, Шенталинского, Кошкинского и Челно-Вершинского районов.</w:t>
      </w:r>
    </w:p>
    <w:p w:rsidR="00592360" w:rsidRDefault="00592360" w:rsidP="00592360">
      <w:pPr>
        <w:suppressAutoHyphens/>
        <w:spacing w:after="0" w:line="240" w:lineRule="auto"/>
        <w:ind w:firstLine="284"/>
        <w:rPr>
          <w:rFonts w:ascii="Times New Roman" w:eastAsia="Times New Roman" w:hAnsi="Times New Roman" w:cs="Times New Roman"/>
          <w:b/>
          <w:sz w:val="12"/>
          <w:szCs w:val="12"/>
          <w:lang w:eastAsia="ru-RU"/>
        </w:rPr>
      </w:pPr>
    </w:p>
    <w:p w:rsidR="00751AAA" w:rsidRPr="00592360" w:rsidRDefault="00751AAA" w:rsidP="00592360">
      <w:pPr>
        <w:suppressAutoHyphens/>
        <w:spacing w:after="0" w:line="240" w:lineRule="auto"/>
        <w:ind w:firstLine="284"/>
        <w:rPr>
          <w:rFonts w:ascii="Times New Roman" w:eastAsia="Times New Roman" w:hAnsi="Times New Roman" w:cs="Times New Roman"/>
          <w:b/>
          <w:sz w:val="12"/>
          <w:szCs w:val="12"/>
          <w:lang w:eastAsia="ru-RU"/>
        </w:rPr>
      </w:pPr>
      <w:r w:rsidRPr="00592360">
        <w:rPr>
          <w:rFonts w:ascii="Times New Roman" w:eastAsia="Times New Roman" w:hAnsi="Times New Roman" w:cs="Times New Roman"/>
          <w:b/>
          <w:sz w:val="12"/>
          <w:szCs w:val="12"/>
          <w:lang w:eastAsia="ru-RU"/>
        </w:rPr>
        <w:t>1.4.7  Сергиевские минводы - известная здравница России</w:t>
      </w:r>
    </w:p>
    <w:p w:rsidR="00920402" w:rsidRDefault="00751AAA" w:rsidP="00751AAA">
      <w:pPr>
        <w:suppressAutoHyphens/>
        <w:spacing w:after="0" w:line="240" w:lineRule="auto"/>
        <w:ind w:firstLine="284"/>
        <w:jc w:val="both"/>
        <w:rPr>
          <w:rFonts w:ascii="Times New Roman" w:eastAsia="Times New Roman" w:hAnsi="Times New Roman" w:cs="Times New Roman"/>
          <w:sz w:val="12"/>
          <w:szCs w:val="12"/>
          <w:lang w:eastAsia="ru-RU"/>
        </w:rPr>
      </w:pPr>
      <w:r w:rsidRPr="00751AAA">
        <w:rPr>
          <w:rFonts w:ascii="Times New Roman" w:eastAsia="Times New Roman" w:hAnsi="Times New Roman" w:cs="Times New Roman"/>
          <w:sz w:val="12"/>
          <w:szCs w:val="12"/>
          <w:lang w:eastAsia="ru-RU"/>
        </w:rPr>
        <w:t>На территории Сергиевского района, в пос. Серноводск, находится  уникальный курортный комплекс  «Сергиевские минеральные воды» — один из старейших российских курортов, открытый в 1833 году. Основные курортные ресурсы - источники сульфидных минеральных вод и сульфидные иловые грязи озера Молочка (расположено в 30 км к юго-западу от курорта).</w:t>
      </w:r>
    </w:p>
    <w:p w:rsidR="00592360" w:rsidRPr="00592360" w:rsidRDefault="00592360" w:rsidP="00592360">
      <w:pPr>
        <w:suppressAutoHyphens/>
        <w:spacing w:after="0" w:line="240" w:lineRule="auto"/>
        <w:ind w:firstLine="284"/>
        <w:jc w:val="both"/>
        <w:rPr>
          <w:rFonts w:ascii="Times New Roman" w:eastAsia="Times New Roman" w:hAnsi="Times New Roman" w:cs="Times New Roman"/>
          <w:sz w:val="12"/>
          <w:szCs w:val="12"/>
          <w:lang w:eastAsia="ru-RU"/>
        </w:rPr>
      </w:pPr>
      <w:r w:rsidRPr="00592360">
        <w:rPr>
          <w:rFonts w:ascii="Times New Roman" w:eastAsia="Times New Roman" w:hAnsi="Times New Roman" w:cs="Times New Roman"/>
          <w:sz w:val="12"/>
          <w:szCs w:val="12"/>
          <w:lang w:eastAsia="ru-RU"/>
        </w:rPr>
        <w:t xml:space="preserve">За годы существования курорт претерпел  много организационных изменений. Многие годы на базе курорта действовало  несколько разных учреждений и только с 1958 года все хозяйства объединили в один санаторий «СМВ». В настоящее время «Сергиевские минеральные воды» имеют статус санаторно-курортного и реабилитационного комплекса - ФГБУЗ МРЦ «Сергиевские минеральные воды» ФМБА России. </w:t>
      </w:r>
    </w:p>
    <w:p w:rsidR="00592360" w:rsidRPr="00592360" w:rsidRDefault="00592360" w:rsidP="00592360">
      <w:pPr>
        <w:suppressAutoHyphens/>
        <w:spacing w:after="0" w:line="240" w:lineRule="auto"/>
        <w:ind w:firstLine="284"/>
        <w:jc w:val="both"/>
        <w:rPr>
          <w:rFonts w:ascii="Times New Roman" w:eastAsia="Times New Roman" w:hAnsi="Times New Roman" w:cs="Times New Roman"/>
          <w:sz w:val="12"/>
          <w:szCs w:val="12"/>
          <w:lang w:eastAsia="ru-RU"/>
        </w:rPr>
      </w:pPr>
      <w:r w:rsidRPr="00592360">
        <w:rPr>
          <w:rFonts w:ascii="Times New Roman" w:eastAsia="Times New Roman" w:hAnsi="Times New Roman" w:cs="Times New Roman"/>
          <w:sz w:val="12"/>
          <w:szCs w:val="12"/>
          <w:lang w:eastAsia="ru-RU"/>
        </w:rPr>
        <w:t>Здравница входит в «Перечень уникальных курортов России», поскольку природные лечебные факторы курорта являются уникальными в бальнеологическом отношении, а основным лечебным фактором являются многодебитные естественные источники сероводородных вод, аналогов которым в России нет. Осуществляется лечение заболеваний органов движения и опоры, кровообращения, нервной системы, гинекологических болезней.</w:t>
      </w:r>
    </w:p>
    <w:p w:rsidR="00592360" w:rsidRPr="00592360" w:rsidRDefault="00592360" w:rsidP="00592360">
      <w:pPr>
        <w:suppressAutoHyphens/>
        <w:spacing w:after="0" w:line="240" w:lineRule="auto"/>
        <w:ind w:firstLine="284"/>
        <w:jc w:val="both"/>
        <w:rPr>
          <w:rFonts w:ascii="Times New Roman" w:eastAsia="Times New Roman" w:hAnsi="Times New Roman" w:cs="Times New Roman"/>
          <w:sz w:val="12"/>
          <w:szCs w:val="12"/>
          <w:lang w:eastAsia="ru-RU"/>
        </w:rPr>
      </w:pPr>
      <w:r w:rsidRPr="00592360">
        <w:rPr>
          <w:rFonts w:ascii="Times New Roman" w:eastAsia="Times New Roman" w:hAnsi="Times New Roman" w:cs="Times New Roman"/>
          <w:sz w:val="12"/>
          <w:szCs w:val="12"/>
          <w:lang w:eastAsia="ru-RU"/>
        </w:rPr>
        <w:t>Однако инфраструктурное обустройство корпусов и территории от-стает от современных требований, в результате чего поток  пациентов снижается. Имеются разные варианты развития курорта, но в них   слабо учитываются интересы развития как  пос. Серноводск и Сергиевского района, так и Самарской области. Остается только былой имидж – Сергиевские минеральные воды, но и собственно природные лечебные факторы.</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BF4B6C">
        <w:rPr>
          <w:rFonts w:ascii="Times New Roman" w:eastAsia="Times New Roman" w:hAnsi="Times New Roman" w:cs="Times New Roman"/>
          <w:b/>
          <w:sz w:val="12"/>
          <w:szCs w:val="12"/>
          <w:lang w:eastAsia="ru-RU"/>
        </w:rPr>
        <w:t xml:space="preserve">2  Стратегический синтез социально-экономической ситуации в муниципальном районе Сергиевский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BF4B6C">
        <w:rPr>
          <w:rFonts w:ascii="Times New Roman" w:eastAsia="Times New Roman" w:hAnsi="Times New Roman" w:cs="Times New Roman"/>
          <w:b/>
          <w:sz w:val="12"/>
          <w:szCs w:val="12"/>
          <w:lang w:eastAsia="ru-RU"/>
        </w:rPr>
        <w:t>2.1. Стратегически значимые  внутренние  и внешние возможности  и ограничения  развития</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BF4B6C">
        <w:rPr>
          <w:rFonts w:ascii="Times New Roman" w:eastAsia="Times New Roman" w:hAnsi="Times New Roman" w:cs="Times New Roman"/>
          <w:b/>
          <w:sz w:val="12"/>
          <w:szCs w:val="12"/>
          <w:lang w:eastAsia="ru-RU"/>
        </w:rPr>
        <w:t>2.1.1  Группировка характеристик возможностей и ограничений развития</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Анализ ситуации с развитием муниципального района Сергиевский  на основании множества разноаспектных сведений и их обобщения </w:t>
      </w:r>
      <w:r w:rsidRPr="008F3A9E">
        <w:rPr>
          <w:rFonts w:ascii="Times New Roman" w:eastAsia="Times New Roman" w:hAnsi="Times New Roman" w:cs="Times New Roman"/>
          <w:sz w:val="12"/>
          <w:szCs w:val="12"/>
          <w:lang w:eastAsia="ru-RU"/>
        </w:rPr>
        <w:t>(Приложение 3 к Стратегии) и выделенных наиболее значимых позиционных ракурсов рассмотрения перспектив развития района предопределил дальнейшее проведение стратегического синтеза.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Стратегический синтез – выявление, соотнесение и обобщение стратегически значимых сведений о развитии муниципального района -  начат с проведения стратегической диагностики.  Для проведения стратегической  диагностики  развития муниципального района Сергиевский выделено 42 группы характеристик, объединенных в 8  сводных групп, по  сферам жизнедеятельности муниципального района: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1  ИСТОРИЯ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1.1   Особенности предыдущих этапов  развития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2    ТЕРРИТОРИЯ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2.1   Природные особенности местоположения, природные условия, памятники природы и экология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2.2   Экономико-географическое положение и территориальная организация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2.3   Транспортная доступность</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2.4   Земельные ресурсы, землевладение и землепользование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3      НАСЕЛЕНИЕ</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3.1   Общая демографическая  ситуация, миграции</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3.2   Трудовой потенциал и  занятость населения</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3.3   Национальный и конфессиональный состав населения</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3.4   Социальная дифференциация населения по уровню жизни</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3.5   Местные сообщества и землячества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      ХОЗЯЙСТВЕННАЯ  СФЕРА</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4.1   Инвестиционная активность</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4.2   Малое предпринимательство</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4.3   Сельское хозяйство в целом</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4.4   Сельское хозяйство - растениеводство</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4.5   Сельское хозяйство  - животноводство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4.6   Хранение и переработка продукции</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4.7   Промышленность</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4.8   Добывающая промышленность</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4.9   Строительный  комплекс</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4.10 Обрабатывающая  промышленность</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4.11 Лёгкая и пищевая промышленность</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5      ИНЖЕНЕРНАЯ   И  КОММУНАЛЬНАЯ   ИНФРАСТРУКТУРА</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5.1   Энергоснабжение, электро-,   тепло-, газоснабжение</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5.2   Водообеспечение, водоснабжение и водоотведение</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5.3   Жилищное хозяйство</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5.4   Экологическая ситуация, ТБО</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5.5   Благоустройство территории</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6      ПОТРЕБИТЕЛЬСКИЙ РЫНОК</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6.1   Транспортный  комплекс</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6.2   Система связи и информации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6.3   Финансовые  и деловые услуги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6.4   Торговля, услуги питания  и бытовые услуги</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6.5   Фармацевтика</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7      СОЦИАЛ ЬНЫЕ   СФЕРЫ</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7.1   Образование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7.2   Культура  и досуг</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7.3   Туристическая активность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7.4   Физическая культура и спорт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7.5   Здравоохранение</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7.6   Социальное обеспечение</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7.7   Безопасность и правопорядок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8      МУНИЦИПАЛЬНОЕ УПРАВЛЕНИЕ</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8.1   Организация  местного самоуправления</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lastRenderedPageBreak/>
        <w:t xml:space="preserve">8.2   Стратегическое  планирование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8.3   Муниципальное имущество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BF4B6C">
        <w:rPr>
          <w:rFonts w:ascii="Times New Roman" w:eastAsia="Times New Roman" w:hAnsi="Times New Roman" w:cs="Times New Roman"/>
          <w:sz w:val="12"/>
          <w:szCs w:val="12"/>
          <w:lang w:eastAsia="ru-RU"/>
        </w:rPr>
        <w:t xml:space="preserve">8.4   Финансово-бюджетная система </w:t>
      </w:r>
    </w:p>
    <w:p w:rsidR="00BF4B6C" w:rsidRPr="00BF4B6C"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По каждой группе характеристик сформировано  четыре смысловых поля - по парам противоположных характеристик (позитивные/ негативные характеристики; внутренне/внешнее проявление характеристик).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 так  и обработки результатов  высказываний  участников трех стратегических  сессий.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Полный состав  значимых  характеристик внутренних и внешних возможностей и ограничений развития муниципального района Сергиевский  представлен  в Приложении 4.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8F3A9E">
        <w:rPr>
          <w:rFonts w:ascii="Times New Roman" w:eastAsia="Times New Roman" w:hAnsi="Times New Roman" w:cs="Times New Roman"/>
          <w:b/>
          <w:sz w:val="12"/>
          <w:szCs w:val="12"/>
          <w:lang w:eastAsia="ru-RU"/>
        </w:rPr>
        <w:t>2.1.2  Стратегически  значимые характеристики возможностей и ограничений развития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Помимо выделенных разноаспектных  характеристик внутренних и внешних возможностей и ограничений развития муниципального района по восьми сферам жизнедеятельности  экспертным путем были определены наиболее стратегически значимые  характеристики.</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 Первостепенные критерии стратегичности характеристик:  1) актуальность в будущем, 2) поддержание ресурсообеспеченности района;    3) значимость для развития района; 4) значимость для жителей района и со-обществ; 5) усиление внешнего позиционирования района и пр.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Ниже  приводятся сведенные вместе выделенные стратегические характеристики 8  сфер жизнедеятельности, по каждому из четырех полей.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Характерно, что внутренних значимых характеристик (как позитивных - предоставляющих возможности, существенно больше, так и негативных -ограничивающих развитие)  существенно больше чем внешних возможностей и ограничений. Это означает, что  импульс и направленность на  развитие развития  района задается прежде всего изнутри.</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 т р а т е г и ч е с к и   з н а ч и м ы е    в н у т р е н н и е    в о з м о ж н о с т 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Район характеризуется большой территорий (второй по величине в Самарской области), высоким природным потенциалом (почвенный - преобладают черноземы, лесной), наличием 10 памятников природы регионального значения.</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Наличие минерально-сырьевой базы (запасы нефти, газа, щебня, глины, известняка, песка, торфа); территории района разведаны и эксплуатируются крупные нефтяные месторождения.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Обнаружен источник целебных вод на территории района.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Выполнена работа по кадастровой оценке всех категорий земель, что позволяет проводить все сделки с землей, в том числе правильное  и своевременное исчисление земельного налога.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Возможности вовлечения неиспользуемой земли в сельскохозяйственный оборот путем привлечения как внешних, так и местных инвесторов в сельскохозяйственное производство при создании подсобных сельских хозяйств, поскольку срок регистрация сделок  прав на землю осуществляется в течение 5 дней.</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Развитие переработки мяса, молока, плодово-ягодных культур, хранения зерна.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Наличие свободных земельных участков.</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Наличие свободных площадей для строительства с подготовленными сетями инженерной инфраструктуры.</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Высокий уровень индивидуального  строительства (среди сельских районов) при  наличии  свободных площадок и ипотечного кредитования  жилья.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Развитая политика помощи в домостроении, особые коммуникации с поселками и другие меры  позволяют закреплять квалифицированные кадры в районе.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Возможность производства строительных материалов.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 районе достаточное количество муниципальных нежилых площадей.</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Наличие достаточного количества рабочих мест в районе (много предприятий).</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Активность в последние годы малых предприятий, которые укрепляют свое положение в сфере промышленного производства, в нефтяной отрасли (в обслуживании нефтяной отрасли), в  сельском хозяйстве.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Концентрация производственных предприятий в 4С.</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Ядерные поселения (5С) постепенно тяготеют к формированию полноценного  городского пространства и среды.</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Развитая коммунальная инфраструктура по сравнению с другими районами; 97% населения района обеспечены инженерной и социальной инфраструктурой.</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Основная  масса  теплоисточников  (котельные) заменены  на тепловые центры с  современным теплооборудованием.</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Высокий уровень газификации района.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Наличие лицензионного межрайонного полигона ТБО (Кошкинский., Похвистневский, Челно-Вершинский районы).</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Наиболее интенсивные внутрирайонные перевозки пассажиров сосредоточены на маршрутах Сергиевск-Сургут-Суходол-Серноводск и Сергиевск-Светлодольск; высока социальная значимость пассажирского автотранспорта, поскольку данные услуги востребованы малоимущими гражданами, пенсионерами, студентами.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Достаточно торговых точек; развиты все направления торговли, в том числе через интернет.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Сохранена розничная торговля системы потребительской кооперации в отдаленных населенных пунктах.</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Бытовые услуги развиты. Достаточно точек общепита. Ярмарки выходного дня.</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Наличие  СМИ (районная газета, телевещание), типография  работает на несколько районов.</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Образовательный уровень жителей выше, чем в большинстве соседних районов; высококвалифицированный кадровый потенциал; наличие молодых специалистов с высшим профессиональным образованием.</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Внедрение в образовательный процесс новых педагогических технологий, оснащение школ новыми средствами обучения.</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Наличие специальных учебных заведений для получения профессии для лиц с ограниченными возможностями в пределах района.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Работа в сфере общего образования в районе организуется  северным образовательным округом с центром в с. Сергиевск), совместно с Челно-Вершинским и Шенталинским районами.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Межмуниципальный медицинский центр.</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Безопасность населения Сергиевского района обеспечивают 6 силовых структур.</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Население включено в сообщества, что, по словам глав поселений, позволило реализовывать Стратегию-2007.</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В районе функционируют 3 молодежных  организации, поисковый отряд; развитие волонтерства среди подростков;  первые шаги в развитии производственных молодежных активов.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Растет количество творческих коллективов, представляющих рай-он на различных фестивалях.</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Освоение туристической активности, в том числе при реализации проекта «Серная жемчужина» Серноводского СДК; разработано 4 тур-маршрута.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 историко-краеведческом музее разработаны интерактивные познавательные экскурсии; в с. Спасское открыт интерактивный музей вой-лока «Валеные чудеса», представляющий район на всероссийских ярмарках и выставках.</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Администрация района тяготеет к повышению эффективности функционирования на основе современных методов управления, стремится к правильной организации деятельности подразделений; начинает осваивать проектный подход.</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Администрацией района взят курс на повышение эффективности использования муниципального имущества, земли.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Отлаженное удобное взаимодействие между поселениями внутри района.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Муниципальный район Сергиевский постепенно стал субрегиональным центром на северо-востоке Самарской области; его развитие в этом направлении позволяет переходить к современным методам планирования (проектирования) деятельности, территории, кадровой и технологи-ческой политике.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С т р а т е г и ч е с к и   з н а ч и м ы е    в н у т р е н н и е    о г р а н и ч е н и я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Дефицит подземных источников и низкое качество питьевой воды из них по показателю «повышенная минерализация».</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Экологические проблемы:  загрязнение земель, особенно  вблизи мест нефтедобычи.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Добыча, подготовка, транспортировка нефти и других опасных веществ ухудшает дороги и экологию (высокий аварийный уровень, риск техногенных чрезвычайных ситуаций).</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Уменьшается численность населения в периферийных населенных пунктов, проявляется тенденция к деградации: в 27 селах из 68.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Молодежь уезжает в город на учебу и не возвращается.</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Нет связки работодатель-образовательное учреждение.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Отток специалистов за пределы района.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Удаленные от 5"С" малые села лишены трудовых ресурсов, сферы занятости  (земли обрабатываются только крупными предприятиями).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Отсутствие программы поддержки молодых специалистов, вернувшихся на село.</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 целом в районе не хватает квалифицированных специалистов рабочих специальностей, в то время как учебные заведения ориентированы на высшее образование.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Объем инвестиций ограничивает недостаточно выстроенная маркетинговая позиция, предъявляющая инвестиционные проекты во внешней среде.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Сохраняющийся приоритет высокоприбыльной  нефтяной отрасли, который сдерживает развитие других отраслей промышленности.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Отсутствие в районе небольших распределенных по многим населенным пунктам промышленных предприятий.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Спад производства в строительном комплексе в виду недостаточности инвестиций; разрушение строительного комплекса района.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 районе прослеживается устойчивая тенденция переориентации сельскохозяйственного производства с животноводческого на растениеводческое направление, что существенно углубляет сезонные диспропорции в экономике хозяйств и способствует сокращению постоянных рабочих мест на селе.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 развивается рыбопитомник.</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Неполное и неэффективное использование земель сельскохозяйственного назначения высокого качества (черноземов) - не обрабатывается 18,0 % пашни.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Большой объем посевов подсолнечника в ущерб другим посевов.</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Сергиевский муниципальный район – карантинный, так как часть земель была заражена амброзией и другими сорняками.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Отсутствует переработка всего спектра культур, кроме подсолнечника.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Отсутствие лимитов газа для развития производства (например, для сушки зерновых)</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Нет организации сбыта сельскохозяйственной продукции.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Малый бизнес вытесняется сетевым:  предприятия (в основном торговые) закрываются.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Благодаря плохой транспортной доступности отдаленных населенных пунктов часть населения выезжает работать в соседние республики.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Железнодорожная ветка Кротовка - Серные воды-2  не используется для перевозки пассажиров, а объем грузовых перевозок снижается.</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Неудовлетворенность большого числа жителей  уровнем благо-устройства территории.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Необеспеченность водой (Калиновка, Птицефабрика, Кандабулак - нет холодного водообеспечения).</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 модернизированы внутрипоселковые сети в 4С.</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Отсутствует модернизация канализационных сооружений п. Серноводск и Калиновый Ключ.</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Множественные несанкционированные свалки в отдаленных населенных пунктах из-за отсутствия организации централизованного вывоза коммунальных отходов.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Стереотипы мышления  из прошлого; потребительское отношение населения к жилью.</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Отсутствие в ЖКХ средств для инвестиций в производство.</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Очень велик разброс в уровне жизни населения, в 4С он намного (в разы) превышает уровень жизни в отдаленных  населенных пунктах.</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Уровень запросов населения не соответствует возможностям территории (запросы скорее городские).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Практически городские требования жителей: пробки, не достаточно парковок (С), нет светофоров (Суходол, Сергиевск), слишком много крупных торговых точек, особенно сетевых, в минусе малый бизнес, недостаточно гостиниц в 4С (с рестораном и кафе), недостаточно семейных и детских кафе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Отсутствие парковых зон (Сургут, Серноводск).</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Отсутствие молодежного культурно-досугового центра, центра семейного досуга.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Здравоохранение: слабая материально-техническая база, нехватка специалистов младшего, среднего и высшего состава (медсестры, фельдшера, врачи).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Слабо развито в районе туристическое направление, хотя район имеет редкие природные памятники (Голубое озеро, серные источники и озера, Шихан гора  и др.) и организации, заинтересованные в туристах.</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Отсутствуют СО НКО.</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Отсутствие стратегически ориентированных структур управления в Администрации муниципального района.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 т р а т е г и ч е с к и   з н а ч и м ы е    в н е ш н и е    в о з м о ж н о с т 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Достаточно высокий рейтинг Сергиевского района по уровню социально-экономического развития среди других муниципальных районов области.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По территории района проходит федеральная автомагистраль М-5, имеющая межрегиональное значение, что предоставляет району хорошие транспортные и логистические возможности.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  поселенческий центр района с юга  доходит  железнодорожная ветка Кротовка – Серные воды 2 (от магистрали Москва – Челябинск).</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В сфере торговли широко представлены федеральные и региональные торговые сети.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 xml:space="preserve">На территории района работают предприятия соседних республик.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Интерес внешних инвесторов к Сергиевской земле.</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Областной проект реконструкции полигона в мусоросортировочную станцию (через регионального оператора), есть участок земли.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Продолжает действовать бренд курорта  всероссийского значения «Сергиевские минеральные воды».</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С т р а т е г и ч е с к и   з н а ч и м ы е    в н е ш н и е    о г р а н и ч е н и я </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Продолжающиеся негативные природные  процессы (карст, водяная и ветровая эрозии, повышение уровня подземных вод, обмеление рек и заиливание малых рек района).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Река Сок в Сергиевском районе относится к «очень загрязненным» - 3-го класса разряда «б».</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Отмена поступления в местный бюджет налога на добычу полезных ископаемых, что ограничивает доходную часть бюджета.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lastRenderedPageBreak/>
        <w:t></w:t>
      </w:r>
      <w:r w:rsidRPr="008F3A9E">
        <w:rPr>
          <w:rFonts w:ascii="Times New Roman" w:eastAsia="Times New Roman" w:hAnsi="Times New Roman" w:cs="Times New Roman"/>
          <w:sz w:val="12"/>
          <w:szCs w:val="12"/>
          <w:lang w:eastAsia="ru-RU"/>
        </w:rPr>
        <w:tab/>
        <w:t>Недостроенная птицефабрика – незавершенный инвестиционный объект.</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Курорт «Сергиевские минеральные воды» находится в федеральном подчинении, но не развивается – физически и морально устарел, инвестирования в его развитие не происходит; у местной администрации отсутствует конструктивное  взаимодействие с ФМБА России по поводу СМВ; на уровне руководства Самарской также  нет адекватного решения ситуации.</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Не достаточное взаимодействие с Департаментом по развитию туризма Самарской области, имеются уникальные природные и исторические особенности района и 4 спроектированных туристических маршрута.</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Слабые, узкие программы по поддержке молодых специалистов.</w:t>
      </w:r>
    </w:p>
    <w:p w:rsidR="00BF4B6C" w:rsidRPr="008F3A9E" w:rsidRDefault="00BF4B6C" w:rsidP="008F3A9E">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w:t>
      </w:r>
      <w:r w:rsidRPr="008F3A9E">
        <w:rPr>
          <w:rFonts w:ascii="Times New Roman" w:eastAsia="Times New Roman" w:hAnsi="Times New Roman" w:cs="Times New Roman"/>
          <w:sz w:val="12"/>
          <w:szCs w:val="12"/>
          <w:lang w:eastAsia="ru-RU"/>
        </w:rPr>
        <w:tab/>
        <w:t>В условиях нормативного финансирования и ограниченных возможностей бюджетов разных уровней невозможно оснастить все образовательные учреждения необходимым оборудованием.</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8F3A9E">
        <w:rPr>
          <w:rFonts w:ascii="Times New Roman" w:eastAsia="Times New Roman" w:hAnsi="Times New Roman" w:cs="Times New Roman"/>
          <w:b/>
          <w:sz w:val="12"/>
          <w:szCs w:val="12"/>
          <w:lang w:eastAsia="ru-RU"/>
        </w:rPr>
        <w:t>2.1.3  Соотнесение  возможностей и ограничений  по сферам</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Стратегически значимые внутренние и внешние возможности и ограничения  были соотнесены между собой по каждой из 8-ми  выделенных сфер жизнедеятельности для дальнейшего определения приоритетных направлений активности по развитию муниципального района на следующий период стратегического развития. В кратком виде обобщенные результаты соотнесения приведены по выделенным ракурсам рассмотрения района, в том числе по сферам жизнедеятельности.</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И с т о р и 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История территории, в пределах которой административно расположен муниципальный район, богата   историческими событиями разных времен, отпечатком которых стали как археологические памятники и па-мятники истории, так и сложившиеся по их поводу легенды, культовые об-разы, прежде всего Сергия Радонежского, духовного покровителя Сергиевской земли. Что касается неизменного административного центра - села Сергиевск, то само его  основание оказалось неразрывно связано как с Петром I, так  и  Санкт-Петербургом, с которым с городок-крепость Сергиевск оказался  основанным в один и тот же, 1703, год. С  одним из районом Санкт-Петербурга даже установлены побратимские связи, которые, к сожалению оказались формальными. Эти и другие исторически значимые факты не  задействованы полновесно во внешнем позиционировании Сергиевского района, его брендировании, в том числе для развития туристической деятельности.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Т е р р и т о р и 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Территория муниципального района Сергиевский  характеризуется большими размерами, что, несомненно, является большим достоинством, обеспечивающим многообразие разных категорий земель, прежде всего,   сельскохозяйственного назначения. Но, одновременно,  большая территория предопределяет большие расстояния до населенных пунктов района и прилегающих районов и соответствующие затраты для обустройства  до-рог и осуществление прочих мер по обеспечению транспортной связности поселений района.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Благоприятной внешней возможностью для развития района является прохождение федеральной автомагистрали М-5 («Урал») – как собственно в транспортном отношении, так и в плане придорожного сервиса, определенных логистических функций (с учетом наличия, но слабо  задействования, железнодорожной ветки от магистрали Москва-Челябинск). Выход района на 2 крупные транзитные магистрали несколько компенсирует удаленность от  поселенческих ядер Самарско-Тольяттинской агломерации и от аэропорта Курумоч (при наличии  вертолетной ведомственной связи) и отсутствие судоходных рек.</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Территория района характеризуется природой данными плодородными черноземными почвами и одновременно запасами недр - разными минерально-сырьевыми ресурсами, из которых преимущественно задействуются нефтяные запасы. И то, и другое иногда называют «вторым золотом», которое   и «кормит» район, но только в разном соотношении в разные времена. Нефтедобывающее направление в районе является в настоящее время доминирующе приоритетным, что стратегически  (по мере не только истощения нефтяных запасов, но и становления нового технологического уклада и соответствующей идеологии ресурсопользования), может существенно ограничить возможности как сельскохозяйственного использования земель (в результате возможных экологических последствий добычи нефти, ее перегрузки и транспортировки), так и водозабора  для питьевых целей (из-за понижения уровня подземных вод и изменения их качественных характеристик) - если не принимать необходимые предвосхищающие  меры.</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В пространственном плане территория района организована контрастно: при наличии центрального поселенческого «ядра» из   наиболее  крупных населенных пунктов (вблизи магистрали М-5) более мелкие населенные пункты рассредоточены по территории района, будучи линейно «привязанными» к долине р. Сок и  автодорогам, связывающих территорию района с соседними районами. Такая конфигурация расселения усиливает сложившиеся диспропорции между «центром» и «периферией» района, но и обуславливает их необходимое взаимоувязанное развитие - с учетом целостности всего района (в случае усиления  «дающих» функций «центра» и снижения «оттягивающих» при принятии решений по отдельным поселениям).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Среда и образ жизни в центральном поселенческом ядре, исторически сложившейся сельской агломерации  из нескольких населенных пунктов, названия которых начинаются на букву «С» (поэтому в кратком виде  - 4/5 С), все более становятся приближенными к городским, но в сельской местности. Да, и внешний облик,  прежде всего самого Сергиевска, не-смотря на статус села, более городской (все-таки за более, чем трехсотлетнюю историю Сергиевск  двести лет имел статус города, и только последние сто лет – села) – «наработанное» поколениями живое городское место!</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Наработанный городской потенциал как Сергиевска, так и всей агломерации 4/5 С продолжает усиливать значимость места во внешней среде.  Не случайно Сергиевское поселенческое «ядро»    было определено как один из перспективных центров местной системы расселения в Схеме территориального планирования Самарской области. А с учетом транзит-но-транспортного расположения  района, Сергиевск (и 4/5 в целом)  оказался наиболее удобным для выполнения функций субрегионального центра на северо-востоке Самарской области с размещением в нем как территориальных органов государственной власти, так и разных служб и организаций межрайонного значения.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Н а с е л е н и е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Демографическая ситуация в Сергиевском районе, как во многих сельских районах, не является благоприятной, усугубляется характерными для всей страны демографическими «ямами» 1940-х и 1990-х годов. В последние годы происходит  снижение численности населения, которое не компенсируется  некоторым повышением уровня рождаемости и увеличением числа многодетных семей.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Помимо естественной убыли населения идет миграционный отток населения, особенно молодежи, и, прежде всего,  из отделенных населенных пунктов (где недостаточно рабочих мест, невысокая заработная плата, не современные условия комфорта жизни и благоустройства, мало мест досуга и пр.) – в центральное поселенческое ядро», в Самару и Тольятти и другие крупные города соседних регионов, Москву и Санкт-Петербург. В результате небольшие отдаленные населенные пункты постепенно «обезлюдивают».</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Молодежь, уезжая на учебу, как правило, назад не возвращается. К сожалению, слабо развиты земляческие связи с уехавшими земляками, что могло бы усилить  человеческий потенциал развития района.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Миграционный отток частично восполняется миграционным притоком – жителей из соседних районов, а иногда и из стран Ближнего зарубежья, что при экономических плюсах, иногда может иметь негативные социально-культурные последствия.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При снижении общей численности населения уменьшается и число трудоспособного населения (за счет повышения доли младшего и старше-го возрастов).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Оставшаяся  в районе молодежь формирует свои инициативные со-общества  по интересам -  в разных сферах жизни, что, несомненно, повышает смысл жизни в родном месте. Кроме молодежных сообществ в районе  сформировались  отдельные  сообщества жителей – национальные (в основном в культурной сфере), конфессиональные, спортивные, самодеятельно художественные  и прочие.</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Расселенческие диспропорции в районе обусловили и соответствующую социальную дифференциацию населения по уровню жизни: в цен-тральных поселениях и более крупных населенных пунктах  заработная плата и уровень жизни выше, чем в отдаленных и небольших населенных пунктах. Кроме того, заработная плата  различается по отраслям: она  выше в нефтедобывающей отрасли.</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Х о з я й с т в о</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В целом, по уровню социально-экономического развития Сергиевский район занимает значимое место в Самарской области (находится в первой десятке муниципальных районов по целому ряду показателей). Экономика района базируется на нефтедобывающей отрасли, хотя сельское хозяйство традиционно продолжает оставаться значимой отраслью.  Инвестиционные вложения (район вполне инвестиционно привлекателен по ряду показателей) идут преимущественно  в нефтедобычу.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В сельском хозяйстве происходит  все большая переориентация на растениеводство. С приходом крупных агрохолдингов увеличилась площадь обрабатываемых земель, повысилась урожайность, производительность труда и уровень зарплаты. Но, при  этом снизилось число занятых в сельхозпроизводстве, уменьшился спектр выращиваемых культур (при увеличении доли подсолнечника), слабее стала «включенность» хозяйств в жизнь поселений. Борьба с карантинными сорняками пока не позволила существенно снизить их распространение, что не позволяет району выращивать пшеницу на экспорт.</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Характерной особенностью Сергиевского района является давний опыт выращивания садоводческой и плодоводческой продукции, но эта возможность не оказывается пока существенной для  развития района, в том числе, поскольку не развернуты мощные производства по переработке и глубокой заморозке сырья. Также уникальное для Самарской области выращивание лекарственных трав в районе (производственное и опытно-производственное) продолжается, но не наращивается, хотя продукция известна и  в других регионах.</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Снижение животноводческой продукции (и по объему, и по доле в сельском хозяйстве)  пока не восполнено планировавшимся птицеводством (крупный комплекс по выращиванию мяса цыплят-бройлеров); рыбопитомник также не развивается.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Сергиевский район как сельский район не является чисто сельскохозяйственным районом – как  в силу нефтедобычи, так и наличия ряда других производств (ремонтных, утилизирующих, перерабатывающих). Некоторые из них зарегистрированы не в Сергиевском районе. При этом с  нефтедобычей связана и активизация предприятий малого и среднего бизнеса, обслуживающих отрасль, что задает предпринимателям определенную стабильность. Не хватает диверсифицированного спектра обрабатывающих производств, в том числе по переработке сельскохозяйственной продукции.</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Строительный комплекс является значимой и востребованной отраслью, инвестиционно привлекательной,  но слабо развивающейся  в районе – как в плане самого строительства, так и производства строительных материалов (несмотря на дороговизну завозимых извне и наличие собственного природного сырья для производства многих из них).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И н ж е н е р н а я   и   к о м м у н а л ь н а я   и н ф р а с т р у к т у р 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По уровню и качеству инженерной инфраструктуры Сергиевский район оснащен лучше ряда других  районов. Осуществлена модернизация  котельных; проблемным моментом является  изношенность разного вида сетей и необходимость их замены, хотя  модернизированы многие участки. Имеются организационные сложности при подключении дополнительных электрических мощностей – через региональные структуры. При достаточно высоком уровне газификации  района не все населенные пункты газифицированы; недостаточно подающегося газа  для ввода производственных мощностей (в том числе для сушки зерна); остаются бесхозными в обслуживании магистральные газовые сети в поселениях.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Водоснабжение района идет из подземных источников, поскольку воды основного поверхностного источника (р.Сок)  загрязнены сбросами выше по течению, однако в ряде поселений наблюдается дефицит водных скважин и проблемы с жесткостью воды и другими показателями (как природного характера, так и антропогенного – как следствие добычи нефти).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Экологические проблемы связаны  и утилизацией твердых отходов, что  в Сергиевском районе решается с учетом интересов ряда других районов, которые также будут пользоваться  мусоросортировочной станцией и полигоном ТБО.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Имеются сложности с горячим водоснабжением, с централизованным водоснабжением в небольших населенных пунктах, а также с водоотведением. Однако, в целом коммунальное хозяйство Сергиевского района, особенно в центральных населенных пунктах удачно справляется с задачами обслуживания жилого и нежилого фонда района.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Сергиевский район выделяется среди отдаленных сельских районов высоким объемом строительства нового жилья, в том числе индивидуального (на подготовленных и оборудованных заранее инфраструктурой земельных участках). Пользуется спросом жилье, вводимое в рамках специальных  программ (переселения из ветхого жилья, помощи многодетным семьям и молодым специалистам и пр.), в то время как рынок вторичного жилья не активен (предложение больше спроса). Имеются свободные не жилые площади, часто не востребованные.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Большое внимание уделяется благоустройству территорий населенных пунктов, в чем активное  участие принимают главы поселений, а также  жители (в конкурсном обсуждении вариантов благоустройства). При этом уровень благоустройства улиц, дворовых территорий, скверов, детских площадок и различных общественных мест соотнесен со стандартами, разработанными для городских территорий, поскольку это востребовано жителями.</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П о т р е б и т е л ь с к и й    р ы н о к</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В Сергиевском районе развиты все виды услуг, востребованных жителями и организациями. Так, в силу значимого транспортного  положения района значимую роль играет транспортный  комплекс. Для района характерна большая протяженность автодорог  (разного уровня) как в си-лу   большой площади района,  разбросанности  по территории и удаленности населенных  пунктов, так и разветвленности дорог.  Работают как междугородние автобусные маршруты, обеспечивающие связь с Самарой  населенных пунктов 4 С, так и внутрирайонные направления, количество  и график автобусного движения внутри района определяется потребностью жителей, в том числе сезонной.  Жители все более активно пользуются  услугами такси, наряду с увеличением количества личного автотранспорта.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Сергиевский район выделяется развитой системой разных видов            связи,  в том числе интернет, радио-  и телевещания, охватывающих территории за пределами района. А Сергиевская типография печатает несколько районных газет.</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Все более востребованными становятся  финансовые и  деловые   услуги, которые условиях слабой развитости местного рынка подобных услуг оказываются  филиальными структурами самарских и прочих внешних организаций.  Сам спектр услуг небольшой, но постепенно расширяется. К числу деловых услуг относятся и услуги МФЦ, который  оказался привлекателен и для жителей  соседних районов.  В  основном в Сергиевске предоставляются также услуги территориальных органов государственной власти для жителей и организаций районов северо-восточной части Самарской области.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 Услуги   торговли,  общественного    питания   и  бытовые   услуги, аптеки  расположены  преимущественно в центральных населенных  пунктах района. Имеются все виды торговли, включая ярмарочную; развивается интернет торговля. Происходит уменьшение торговых услуг, оказываемых  местными организациями,   и сокращение числа торговых точек в силу распространения (агрессивного наступления) внешних сетевых торговых структур. При этом многие жители предпочитают выезжать за покупками и попутными  в крупные сетевые магазины, расположенные в городах области.  В отдаленных населенных пунктах востребованы выездные услуги торговли и бытовых услуг. Предприятия общественного питания  имеются в основном в населенных  пунктах центрального поселенческого «ядра» и их явно недостаточно.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 о ц и а л ь н ы е   с ф е р ы</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Большое внимание уделяется социальным сферам в развитии района. При этом  организация деятельности  в сферах образования, здравоохранения, социальных услуг  осуществляется региональными органами государственной власти (при незначительном числе функций, оставленных за органами местного самоуправления), что при определенных плюсах вызывает ряд проблемных моментов. Среди последних – нехватка медицинского персонала, особенно среднего и младшего звена; недостаточный учет специфики существования сельских школ при душевом принципе распре-деления финансовых средств и пр.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lastRenderedPageBreak/>
        <w:t>В социальных сферах  также проявляется территориальная дифференциация: в центральном «ядре» сосредоточена основная часть организаций, оказываются разнообразные услуги, в то время как в отдаленных населенных пунктах набор услуг намного уже и не везде имеется.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В сфере   образования значимым для района является  деятельность Сергиевского губернского техникума, который обеспечивает возможность подготовки специалистов, востребованных на предприятиях района, хотя спектр специальностей   сузился и не хватает  прямых контактов с пред-приятиями (вариант дуального обучения).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В сфере  культуры   и   досуга  практически все поселения охвачены той или иной активностью, но разного уровня и качества. При этом запросы жителей тоже различаются: в центральных поселениях они приближены к городским по своему спектру, особенно у молодежи.  Одним из направлений активизации  культурно-досуговой деятельности стало туристское направление: разработано несколько маршрутов, включивших в себя задействование совокупности исторических памятных мест и памятников природы, народные промыслы в отдельных селениях. Особая роль при-надлежит музеям в активизации познавательной активности местных жите-лей и приезжих туристов, прежде всего Сергиевскому краеведческому музею  с его интерактивными программами и экспозициями.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В сфере  здравоохранения  - на базе Сергиевской  межрайонной больницы оказываются  медицинские услуги и жителям соседних районов; спектр услуг расширяется. При расположении в пос. Серноводск известного курорта «СМВ», местные жители его услугами пользуются мало (и дорого, и  морально устаревший вид при сильном физическом износе зданий и инфраструктуры территории).  Курорт ветшает, хотя продолжает про-двигаться его бренд, но перспективы развития (при ведомственной подчиненности федерального уровня) не ясны, в том числе для района и конкретно для пос. Серноводск. В этой ситуации неизбежно возникают альтернативные варианты развития курорта (на базе и привозных грязей, и сероводородных источников), в том числе и значимые для развития Сергиевского района и его жителей.</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Повсеместно расширяется охват жителей в поселениях района, занимающихся  физической    культурой  и  спортом, чему способствовало  строительство спортивных площадок вблизи места жительства, хотя спортивных объектов все еще не хватает. В центральных поселениях построены и крупные спортивные сооружения; не хватает ледового дворца.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Реорганизация сильно затронула сферу социального обеспечения    и социальной помощи и входящие в нее учреждения, среди которых имеются и работающие как на несколько районов, так и всю область. В перспективе ограничительным моментом может оказаться отсутствие в районе социально ориентированных НКО, которым на конкурсной основе передается все больше  функций по предоставлению социальной помощи и услуг.</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Для  развития района  представляет особое значение обеспечение          безопасности (разных видов и уровней) и  правопорядка, чем занимается несколько служб, в   том числе межрайонного уровня.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М у н и ц и п а л ь н о е   у п р а в л е н и е</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В  сфере местного самоуправления налажено взаимодействие между администрацией района и  главами поселений;   регулярно проводятся  встречи с жителями по актуальным вопросам. Задействуются новые методы управления развитием, в том числе проектный подход. При отсутствии специальных подразделений стратегической направленности  осуществляется  планомерная деятельность по стратегическому развитию района.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В управлении муниципальным имуществом, в формировании бюджета (доходной и расходной частях) задействуются  новые подходы и инструменты.</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8F3A9E">
        <w:rPr>
          <w:rFonts w:ascii="Times New Roman" w:eastAsia="Times New Roman" w:hAnsi="Times New Roman" w:cs="Times New Roman"/>
          <w:b/>
          <w:sz w:val="12"/>
          <w:szCs w:val="12"/>
          <w:lang w:eastAsia="ru-RU"/>
        </w:rPr>
        <w:t>2.1.4  Стратегические изменения возможностей и ограничений раз-вития района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При этом соотнесенное рассмотрение характеристик внутренних и внешних возможностей и ограничений развития района проведено не только между собой, но и в сравнении с подобными характеристиками, выявленными  при  разработке Стратегии-2007.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При  сравнении выявленных при разработке Стратегии характеристик внутренних и внешних возможностей и ограничений с подобными характеристикам Стратегии-2007 выявилось, что ряд характеристик оказались не актуальными (в результате осуществления той или иной деятельности или решения отдельных проблем как ограничений), некоторые ситуации усугубились в негативную сторону, появились новые возможности и ограничения, характерные для текущей ситуации.</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К числу реализованных возможностей можно отнести  завершение проведения реформы местного самоуправления,   разработку схемы территориального планирования района, осуществление кадастровой оценки земель,  реализацию на территории района приоритетных Национальных проектов, разных жилищных программ. Усилена  субрегиональная  позиция Сергиевска на северо-востоке Самарской области – увеличилось число территориальных органов государственной власти,  размещенных на территории района, в том числе в ходе проведения организационно-управленческих реформ в  сферах образования, здравоохранения и социального обслуживания. Одновременно, появились новые возможности дальнейшего развития деловых услуг, создания  новых межрайонных центров услуг; выделяется своими услугами Сергиевский МФЦ. Также реализована возможность использования транспортно-транзитного положения района   -  создана разнообразная дорожно-сервисная инфраструктура вдоль трассы М-5, включая кафе и гостиницы.</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Ликвидированы или снижена острота внутренних ограничений: от-ремонтированы дороги и улучшено их качество, модернизированы сети водозабора, водоснабжения и водоотведения в 4С. Сергиевский краеведческий музей своими интерактивными программами  стал значимой точкой развития района, стали разрабатываться   туристические  маршруты и пр.</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К новым возможностям  можно отнести улучшение ситуации с рабочими местами, обеспечение специалистов жильем, приток жителей из других районов, активизацию разных сообществ и  их проектную активность.  Появилось много многодетных семей, имеются молодые специалисты с высшим образованием.</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Ухудшение ситуации и появление соответствующих ограничений связано   с деятельностью внешних структур на территории Сергиевского района. Так, ещё более острой стала ситуации с дальнейшим развитием курорта СМВ, развитие которое  определяется ведомственной структурой федерального уровня при отсутствии конструктивных связей и согласования с местными и региональным властями, что негативно сказывается на развитии пос. Серноводск.</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Жизненным ограничением является сложившаяся организация движения, в результате которой при отсутствии светофоров появляются проб-ки на перекрестках и т.п.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Появилось ряд внутренних ограничений, связанных с современными требованиями к организации территории и её обустройству (обустройство пляжа на оз. Банное, парков, скверов, недостаточно спортивных объектов...). Также  жителям не хватает ряда  социальных и потребительских услуг (молодёжных досуговых центров,  семейных и детских кафе, современных многофункциональных торговых центров),  бытовых услуг (клининговых, прачечных,  воскресных нянь,...). Не хватает театра.</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Таким образом, многие из перечисленных ограничений являются по своей сути претензиями к организации городской среды, что ещё  показывает городскую сущность среды и образа жизни жителей центрального поселенческого "ядра" 4/5 С. В целом как позитивный момент, произошло  усиление роли  этих  населенных пунктов, что, с одной стороны усиливает весь район, умощняет составляющую  городской среды, но, с другой стороны, ухудшает жизненную  ситуацию в отдаленных населенных пунктах.</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8F3A9E">
        <w:rPr>
          <w:rFonts w:ascii="Times New Roman" w:eastAsia="Times New Roman" w:hAnsi="Times New Roman" w:cs="Times New Roman"/>
          <w:b/>
          <w:sz w:val="12"/>
          <w:szCs w:val="12"/>
          <w:lang w:eastAsia="ru-RU"/>
        </w:rPr>
        <w:t>2.2.   Конкурентоспособность  муниципального  района Сергиевский</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8F3A9E">
        <w:rPr>
          <w:rFonts w:ascii="Times New Roman" w:eastAsia="Times New Roman" w:hAnsi="Times New Roman" w:cs="Times New Roman"/>
          <w:b/>
          <w:sz w:val="12"/>
          <w:szCs w:val="12"/>
          <w:lang w:eastAsia="ru-RU"/>
        </w:rPr>
        <w:t>2.2.1 Конкурентоспособность продукции и услуг</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Район занимает выгодное географическое положение, имеет развитую сеть автодорог и экономических связей. Все это в комплексе задает потенциальную возможность его конкурентоспособности.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Сергиевский район имеет широкую сеть промышленных, сельскохозяйственных предприятий, предприятий переработки сельскохозяйственной продукции. Многие годы выпускаемая продукция (работы, услуги) пользовалась  спросом как в пределах района и </w:t>
      </w:r>
      <w:r w:rsidRPr="008F3A9E">
        <w:rPr>
          <w:rFonts w:ascii="Times New Roman" w:eastAsia="Times New Roman" w:hAnsi="Times New Roman" w:cs="Times New Roman"/>
          <w:sz w:val="12"/>
          <w:szCs w:val="12"/>
          <w:lang w:eastAsia="ru-RU"/>
        </w:rPr>
        <w:t xml:space="preserve">области, так и за её пределами (например, нефть, сельскохозяйственная продукция, зерно, комбикорм, мясокостная мука,  услуги структурных подразделений АО «Самаранефтегаз»).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 Район при благоприятных условиях способен конкурировать по следующим видам  выпускаемой продукции: масло растительное,  хлеб, мясо-костная мука, яблоки, ягода свежая и  замороженная; по следующим  видам услуг: санаторно-курортное лечение, социальные услуги (дом-интернат для детей-инвалидов в с. Воротнее, пансионат для ветеранов войны и  труда в с. Кандабулак). Большинство указанных видов продукции и услуг могут быть востребованы  как на территории района, так и в областном центре.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Санаторно-курортное лечение в настоящее время востребовано не только на уровне района, но и на областном и федеральном уровнях. Что касается цены на санаторно-курортное лечение, то она соответствует качеству предоставляемых услуг, о чем говорит заполняемость санатория СМВ. Так  при наличии 800 мест в санатории в 2015 году пролечились 13055 человек, в 2016 году – 10269 человек, в  2017 году - 10120. На увеличение заполняемости санатория  в значительной степени влияет  заключение государственных контрактов министерствами и фондами социального страхования Российской  Федерации  по оздоровлению льготных категорий граждан.</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Услугами пансионата для ветеранов войны и труда пользуются ветераны, проживающие на территории Самарской области. Всего на территории области функционируют 10 аналогичных пансионатов. Ежегодная заполняемость пансионата 100 % (пансионат на 40 мест). Очередь на получение данной услуги отсутствует.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К сожалению, в связи с высокой себестоимостью производства продукции и конкуренцией со стороны других производителей происходит сужение рынка сбыта некоторых видов сельскохозяйственной и промышленной продукции.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Так, в связи с полной ликвидацией свинопоголовья в сельхозпредприятиях района, а также сокращением поголовья скота во всех категориях хозяйств, продукция ООО «Сургутский комбикормовый завод» стала не востребованной в районе. Попытки руководства завода найти рынок сбыта за пределами района на некоторое время позволили наладить реализацию комбикормов, однако в связи с увеличением транспортных рас-ходов (в частности  железнодорожного тарифа), а,  следовательно, повышения цены на продукцию, она стала не конкурентоспособной. Основным видом деятельности предприятия в настоящее время  является  хранение и складирование зерна, а дополнительным - производство хлеба и  хлебобулочных изделий. В 2018 году намечается строительство мощной зерносушилки производительностью 100 тонн зерна в час; заключен договор на поставку оборудования.</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Следует отметить, что в районе предприятия по переработке сельскохозяйственной продукции в настоящее время смогут  производить конкурентоспособную продукцию  лишь при условии модернизации основных производственных фондов.</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 Износ машинно-тракторного парка сельскохозяйственных  пред-приятий, а также их тяжёлое финансовое положение привели к отсутствию заказов на ремонт на Сергиевском ремонтно-механическом заводе и других ремонтных предприятиях, в связи с чем с объемы работ по ремонту техники незначительные.</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b/>
          <w:sz w:val="12"/>
          <w:szCs w:val="12"/>
          <w:lang w:eastAsia="ru-RU"/>
        </w:rPr>
      </w:pPr>
      <w:r w:rsidRPr="008F3A9E">
        <w:rPr>
          <w:rFonts w:ascii="Times New Roman" w:eastAsia="Times New Roman" w:hAnsi="Times New Roman" w:cs="Times New Roman"/>
          <w:b/>
          <w:sz w:val="12"/>
          <w:szCs w:val="12"/>
          <w:lang w:eastAsia="ru-RU"/>
        </w:rPr>
        <w:t xml:space="preserve">2.2.2     Сравнительный уровень экономического развития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Сергиевский район, наряду с Красноярским, Кинельским, Волжским, Ставропольским, Нефтегорским, Безенчукским муниципальными района-ми, входит в группу динамично развивающихся  сельских районов Самарской области с диверсифицированной структурой экономики.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По итогам 2017 года согласно сводному рейтингу министерства экономического развития, инвестиций и торговли Самарской области Сергиевский район занимает 6 место среди муниципальных районов (Волжский р-н - 1 место, Кинельский – 2-е, Ставропольский – 3-е,  Безенчукский – 4-е, Кошкинский – 5-е).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По объему производства промышленной продукции на душу населения в 2017 году Сергиевский район занимает 2-е место среди 27 районов (после Нефтегорского района).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Сергиевский район относится к сельским районам с наиболее высо-кой заработной платой (4 место среди муниципальных районов области по итогам 2017 года). Среднемесячная начисленная заработная плата работников по крупным и средним предприятиям района в 2017 году - 31554,0 рублей (в среднем по Самарской области – 34930,0 рублей). Выше заработная плата только в Кинельском, Волжском и Ставропольском  муниципальных  районах (в 2017 году – 37145,9 рублей, 32308,4 рублей, 31846,0  рублей, соответственно). Уровень средней заработной платы в Сергиевском районе на 49,8% выше минимальной средней заработной платы в Шигонском районе (21065,9 рублей).</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Средняя обеспеченность населения Сергиевского района жильем в 2017 году – 25,1 кв.м  общей площади на 1 человека. Для сравнения:  в среднем по области на 1 жителя на 01 января 2017 года  приходилось 25,6 кв. м. общей площади, по сельским районам - 26,9 кв. м. на 1 жителя. Бо-лее 30 кв. м обеспечены жильем жители Ставропольского района (38,5 кв. м на 1 жителя), Челно-Вершинского района (30,7 кв. м на 1 жителей), Шигонского (30,6 кв. м на 1 жителя). Самая низкая обеспеченность жильем в Приволжском, Нефтегорском и Хворостянском районах (20,0 кв. м,  22,0 кв. м, 22,3 кв. м на 1 человека, соответственно).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В 2017 году в районе введено  18099,9 кв. м   общей площади жилья.  Среди муниципальных районов по итогам 2016 года по вводу жилья ли-дируют: Ставропольский - 220500 кв. м, Волжский  - 142439 кв. м, Крас-ноярский – 55230,0 кв. м, Похвистневский - 25184 кв. м, Кинельский  - 24296 кв. м, Сергиевский – 22273 кв. м. В первой пятерке  находятся рай-оны, расположенные вблизи городов. В остальных районах объем ввода жилья существенно меньше.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Ежегодно Правительство Самарской области  проводит оценку  эффективности деятельности органов МСУ городских и сельских муниципальных образований губернии (таблица 2.1).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 xml:space="preserve">По итогам 2016 года  17 муниципальных образований были отнесены к группе с  высокой оценкой по итогам комплексной оценки эффективности, в том числе и муниципальный район Сергиевский, занимающий 12-ю строку рейтинга  (в 2015 году  к этой группе было отнесено  4 муниципальных образования  - м.р-н Кинельский, м.р-н  Красноярский, г.о. Отрадный и м.р-н Хворостянский. </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Стабильность эффективности показывают м.р-н Кинельский (среднее  место рейтинга за 8 лет, период 2009-2016 годы - 5,75), м.р-н Сергиевский (среднее  место - 6,5), г.о. Отрадный (7,25),  м.р-н Кинель-Черкасский (7,5).</w:t>
      </w:r>
    </w:p>
    <w:p w:rsidR="00BF4B6C"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p>
    <w:p w:rsidR="00920402" w:rsidRPr="008F3A9E" w:rsidRDefault="00BF4B6C" w:rsidP="00BF4B6C">
      <w:pPr>
        <w:suppressAutoHyphens/>
        <w:spacing w:after="0" w:line="240" w:lineRule="auto"/>
        <w:ind w:firstLine="284"/>
        <w:jc w:val="both"/>
        <w:rPr>
          <w:rFonts w:ascii="Times New Roman" w:eastAsia="Times New Roman" w:hAnsi="Times New Roman" w:cs="Times New Roman"/>
          <w:sz w:val="12"/>
          <w:szCs w:val="12"/>
          <w:lang w:eastAsia="ru-RU"/>
        </w:rPr>
      </w:pPr>
      <w:r w:rsidRPr="008F3A9E">
        <w:rPr>
          <w:rFonts w:ascii="Times New Roman" w:eastAsia="Times New Roman" w:hAnsi="Times New Roman" w:cs="Times New Roman"/>
          <w:sz w:val="12"/>
          <w:szCs w:val="12"/>
          <w:lang w:eastAsia="ru-RU"/>
        </w:rPr>
        <w:t>Таблица 2.1 -  Рейтинг  по оценке  эффективности деятельности органов МСУ городских и сельских муниципальных образований Самарской области, 2016 г.</w:t>
      </w:r>
    </w:p>
    <w:tbl>
      <w:tblPr>
        <w:tblW w:w="75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26"/>
        <w:gridCol w:w="1276"/>
        <w:gridCol w:w="566"/>
        <w:gridCol w:w="709"/>
        <w:gridCol w:w="850"/>
        <w:gridCol w:w="709"/>
        <w:gridCol w:w="709"/>
        <w:gridCol w:w="709"/>
        <w:gridCol w:w="708"/>
        <w:gridCol w:w="850"/>
      </w:tblGrid>
      <w:tr w:rsidR="008F3A9E" w:rsidRPr="008F3A9E" w:rsidTr="006F4F5F">
        <w:trPr>
          <w:trHeight w:val="20"/>
        </w:trPr>
        <w:tc>
          <w:tcPr>
            <w:tcW w:w="426" w:type="dxa"/>
            <w:vMerge w:val="restart"/>
            <w:shd w:val="clear" w:color="auto" w:fill="auto"/>
            <w:tcMar>
              <w:top w:w="72" w:type="dxa"/>
              <w:left w:w="144" w:type="dxa"/>
              <w:bottom w:w="72" w:type="dxa"/>
              <w:right w:w="144" w:type="dxa"/>
            </w:tcMar>
          </w:tcPr>
          <w:p w:rsidR="008F3A9E" w:rsidRPr="008F3A9E" w:rsidRDefault="008F3A9E" w:rsidP="008F3A9E">
            <w:pPr>
              <w:spacing w:after="0" w:line="240" w:lineRule="auto"/>
              <w:ind w:left="-144" w:right="-144"/>
              <w:textAlignment w:val="baseline"/>
              <w:rPr>
                <w:rFonts w:ascii="Times New Roman" w:eastAsia="Calibri" w:hAnsi="Times New Roman" w:cs="Times New Roman"/>
                <w:sz w:val="12"/>
                <w:szCs w:val="12"/>
              </w:rPr>
            </w:pPr>
            <w:r w:rsidRPr="008F3A9E">
              <w:rPr>
                <w:rFonts w:ascii="Times New Roman" w:eastAsia="Calibri" w:hAnsi="Times New Roman" w:cs="Times New Roman"/>
                <w:sz w:val="12"/>
                <w:szCs w:val="12"/>
              </w:rPr>
              <w:t>№ п/п</w:t>
            </w:r>
          </w:p>
        </w:tc>
        <w:tc>
          <w:tcPr>
            <w:tcW w:w="1276" w:type="dxa"/>
            <w:vMerge w:val="restart"/>
            <w:shd w:val="clear" w:color="auto" w:fill="auto"/>
            <w:tcMar>
              <w:top w:w="72" w:type="dxa"/>
              <w:left w:w="144" w:type="dxa"/>
              <w:bottom w:w="72" w:type="dxa"/>
              <w:right w:w="144" w:type="dxa"/>
            </w:tcMar>
          </w:tcPr>
          <w:p w:rsidR="008F3A9E" w:rsidRPr="008F3A9E" w:rsidRDefault="008F3A9E" w:rsidP="008F3A9E">
            <w:pPr>
              <w:spacing w:after="0" w:line="240" w:lineRule="auto"/>
              <w:ind w:right="-144" w:hanging="3"/>
              <w:textAlignment w:val="baseline"/>
              <w:rPr>
                <w:rFonts w:ascii="Times New Roman" w:eastAsia="Calibri" w:hAnsi="Times New Roman" w:cs="Times New Roman"/>
                <w:bCs/>
                <w:kern w:val="24"/>
                <w:sz w:val="12"/>
                <w:szCs w:val="12"/>
              </w:rPr>
            </w:pPr>
            <w:r w:rsidRPr="008F3A9E">
              <w:rPr>
                <w:rFonts w:ascii="Times New Roman" w:eastAsia="Calibri" w:hAnsi="Times New Roman" w:cs="Times New Roman"/>
                <w:bCs/>
                <w:kern w:val="24"/>
                <w:sz w:val="12"/>
                <w:szCs w:val="12"/>
              </w:rPr>
              <w:t xml:space="preserve">Наименование  </w:t>
            </w:r>
          </w:p>
          <w:p w:rsidR="008F3A9E" w:rsidRPr="008F3A9E" w:rsidRDefault="008F3A9E" w:rsidP="008F3A9E">
            <w:pPr>
              <w:spacing w:after="0" w:line="240" w:lineRule="auto"/>
              <w:ind w:right="-142"/>
              <w:textAlignment w:val="baseline"/>
              <w:rPr>
                <w:rFonts w:ascii="Times New Roman" w:eastAsia="Calibri" w:hAnsi="Times New Roman" w:cs="Times New Roman"/>
                <w:bCs/>
                <w:kern w:val="24"/>
                <w:sz w:val="12"/>
                <w:szCs w:val="12"/>
              </w:rPr>
            </w:pPr>
            <w:r w:rsidRPr="008F3A9E">
              <w:rPr>
                <w:rFonts w:ascii="Times New Roman" w:eastAsia="Calibri" w:hAnsi="Times New Roman" w:cs="Times New Roman"/>
                <w:bCs/>
                <w:kern w:val="24"/>
                <w:sz w:val="12"/>
                <w:szCs w:val="12"/>
              </w:rPr>
              <w:t>муниципального образования</w:t>
            </w:r>
          </w:p>
        </w:tc>
        <w:tc>
          <w:tcPr>
            <w:tcW w:w="5810" w:type="dxa"/>
            <w:gridSpan w:val="8"/>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kern w:val="24"/>
                <w:sz w:val="12"/>
                <w:szCs w:val="12"/>
              </w:rPr>
            </w:pPr>
            <w:r w:rsidRPr="008F3A9E">
              <w:rPr>
                <w:rFonts w:ascii="Times New Roman" w:eastAsia="Calibri" w:hAnsi="Times New Roman" w:cs="Times New Roman"/>
                <w:bCs/>
                <w:kern w:val="24"/>
                <w:sz w:val="12"/>
                <w:szCs w:val="12"/>
              </w:rPr>
              <w:t>Рейтинг: занимаемое   место</w:t>
            </w:r>
          </w:p>
        </w:tc>
      </w:tr>
      <w:tr w:rsidR="008F3A9E" w:rsidRPr="008F3A9E" w:rsidTr="006F4F5F">
        <w:trPr>
          <w:trHeight w:val="20"/>
        </w:trPr>
        <w:tc>
          <w:tcPr>
            <w:tcW w:w="426" w:type="dxa"/>
            <w:vMerge/>
            <w:shd w:val="clear" w:color="auto" w:fill="auto"/>
            <w:tcMar>
              <w:top w:w="72" w:type="dxa"/>
              <w:left w:w="144" w:type="dxa"/>
              <w:bottom w:w="72" w:type="dxa"/>
              <w:right w:w="144" w:type="dxa"/>
            </w:tcMar>
          </w:tcPr>
          <w:p w:rsidR="008F3A9E" w:rsidRPr="008F3A9E" w:rsidRDefault="008F3A9E" w:rsidP="008F3A9E">
            <w:pPr>
              <w:spacing w:after="0" w:line="240" w:lineRule="auto"/>
              <w:ind w:left="-144" w:right="-144"/>
              <w:textAlignment w:val="baseline"/>
              <w:rPr>
                <w:rFonts w:ascii="Times New Roman" w:eastAsia="Calibri" w:hAnsi="Times New Roman" w:cs="Times New Roman"/>
                <w:color w:val="000000"/>
                <w:kern w:val="24"/>
                <w:sz w:val="12"/>
                <w:szCs w:val="12"/>
              </w:rPr>
            </w:pPr>
          </w:p>
        </w:tc>
        <w:tc>
          <w:tcPr>
            <w:tcW w:w="1276" w:type="dxa"/>
            <w:vMerge/>
            <w:shd w:val="clear" w:color="auto" w:fill="auto"/>
            <w:tcMar>
              <w:top w:w="72" w:type="dxa"/>
              <w:left w:w="144" w:type="dxa"/>
              <w:bottom w:w="72" w:type="dxa"/>
              <w:right w:w="144" w:type="dxa"/>
            </w:tcMar>
          </w:tcPr>
          <w:p w:rsidR="008F3A9E" w:rsidRPr="008F3A9E" w:rsidRDefault="008F3A9E" w:rsidP="008F3A9E">
            <w:pPr>
              <w:spacing w:after="0" w:line="240" w:lineRule="auto"/>
              <w:ind w:right="-142"/>
              <w:textAlignment w:val="baseline"/>
              <w:rPr>
                <w:rFonts w:ascii="Times New Roman" w:eastAsia="Calibri" w:hAnsi="Times New Roman" w:cs="Times New Roman"/>
                <w:bCs/>
                <w:color w:val="000000"/>
                <w:kern w:val="24"/>
                <w:sz w:val="12"/>
                <w:szCs w:val="12"/>
              </w:rPr>
            </w:pP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 xml:space="preserve">2009 </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2010</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2011</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2012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2013</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2014</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2015</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textAlignment w:val="bottom"/>
              <w:rPr>
                <w:rFonts w:ascii="Times New Roman" w:eastAsia="Calibri" w:hAnsi="Times New Roman" w:cs="Times New Roman"/>
                <w:bCs/>
                <w:color w:val="000000"/>
                <w:kern w:val="24"/>
                <w:sz w:val="12"/>
                <w:szCs w:val="12"/>
              </w:rPr>
            </w:pPr>
            <w:r w:rsidRPr="008F3A9E">
              <w:rPr>
                <w:rFonts w:ascii="Times New Roman" w:eastAsia="Calibri" w:hAnsi="Times New Roman" w:cs="Times New Roman"/>
                <w:bCs/>
                <w:color w:val="000000"/>
                <w:kern w:val="24"/>
                <w:sz w:val="12"/>
                <w:szCs w:val="12"/>
              </w:rPr>
              <w:t xml:space="preserve"> 2016</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Безенчукский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4</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27</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20</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35</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4</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10</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7</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10</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Больше-Черниговский</w:t>
            </w:r>
          </w:p>
        </w:tc>
        <w:tc>
          <w:tcPr>
            <w:tcW w:w="566"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26</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26</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29</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18-19</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37</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35</w:t>
            </w:r>
          </w:p>
        </w:tc>
        <w:tc>
          <w:tcPr>
            <w:tcW w:w="708"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29</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15</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Борский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18</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29</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24</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14-15</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21</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8</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Волжский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15</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29</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28</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8</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17</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24</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sz w:val="12"/>
                <w:szCs w:val="12"/>
              </w:rPr>
            </w:pPr>
          </w:p>
        </w:tc>
        <w:tc>
          <w:tcPr>
            <w:tcW w:w="1276" w:type="dxa"/>
            <w:shd w:val="clear" w:color="auto" w:fill="auto"/>
            <w:tcMar>
              <w:top w:w="15" w:type="dxa"/>
              <w:left w:w="15" w:type="dxa"/>
              <w:bottom w:w="0" w:type="dxa"/>
              <w:right w:w="15" w:type="dxa"/>
            </w:tcMar>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 xml:space="preserve">  Исаклинский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23</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31</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10</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12</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11</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14</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sz w:val="12"/>
                <w:szCs w:val="12"/>
              </w:rPr>
            </w:pPr>
          </w:p>
        </w:tc>
        <w:tc>
          <w:tcPr>
            <w:tcW w:w="1276" w:type="dxa"/>
            <w:shd w:val="clear" w:color="auto" w:fill="auto"/>
            <w:tcMar>
              <w:top w:w="72" w:type="dxa"/>
              <w:left w:w="144" w:type="dxa"/>
              <w:bottom w:w="72" w:type="dxa"/>
              <w:right w:w="144" w:type="dxa"/>
            </w:tcMar>
            <w:hideMark/>
          </w:tcPr>
          <w:p w:rsidR="008F3A9E" w:rsidRPr="008F3A9E" w:rsidRDefault="008F3A9E" w:rsidP="008F3A9E">
            <w:pPr>
              <w:spacing w:after="0" w:line="240" w:lineRule="auto"/>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Г.о. Кинель</w:t>
            </w:r>
          </w:p>
        </w:tc>
        <w:tc>
          <w:tcPr>
            <w:tcW w:w="566"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34</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13</w:t>
            </w:r>
          </w:p>
        </w:tc>
        <w:tc>
          <w:tcPr>
            <w:tcW w:w="850"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7</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10-11</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18-19</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26-27</w:t>
            </w:r>
          </w:p>
        </w:tc>
        <w:tc>
          <w:tcPr>
            <w:tcW w:w="708"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30</w:t>
            </w:r>
          </w:p>
        </w:tc>
        <w:tc>
          <w:tcPr>
            <w:tcW w:w="850"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4</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Кинельский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17</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4</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17</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Кинель-Черкасский</w:t>
            </w:r>
          </w:p>
        </w:tc>
        <w:tc>
          <w:tcPr>
            <w:tcW w:w="566"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6</w:t>
            </w:r>
          </w:p>
        </w:tc>
        <w:tc>
          <w:tcPr>
            <w:tcW w:w="709"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c>
          <w:tcPr>
            <w:tcW w:w="850"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5</w:t>
            </w:r>
          </w:p>
        </w:tc>
        <w:tc>
          <w:tcPr>
            <w:tcW w:w="709"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ind w:right="-145"/>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18-19</w:t>
            </w:r>
          </w:p>
        </w:tc>
        <w:tc>
          <w:tcPr>
            <w:tcW w:w="709"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w:t>
            </w:r>
          </w:p>
        </w:tc>
        <w:tc>
          <w:tcPr>
            <w:tcW w:w="709"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5</w:t>
            </w:r>
          </w:p>
        </w:tc>
        <w:tc>
          <w:tcPr>
            <w:tcW w:w="708"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6</w:t>
            </w:r>
          </w:p>
        </w:tc>
        <w:tc>
          <w:tcPr>
            <w:tcW w:w="850"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16</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sz w:val="12"/>
                <w:szCs w:val="12"/>
              </w:rPr>
            </w:pPr>
          </w:p>
        </w:tc>
        <w:tc>
          <w:tcPr>
            <w:tcW w:w="1276" w:type="dxa"/>
            <w:shd w:val="clear" w:color="auto" w:fill="auto"/>
            <w:tcMar>
              <w:top w:w="72" w:type="dxa"/>
              <w:left w:w="144" w:type="dxa"/>
              <w:bottom w:w="72" w:type="dxa"/>
              <w:right w:w="144" w:type="dxa"/>
            </w:tcMar>
            <w:hideMark/>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Красноярский</w:t>
            </w:r>
          </w:p>
        </w:tc>
        <w:tc>
          <w:tcPr>
            <w:tcW w:w="566"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9</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19</w:t>
            </w:r>
          </w:p>
        </w:tc>
        <w:tc>
          <w:tcPr>
            <w:tcW w:w="850"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14</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23</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6</w:t>
            </w:r>
          </w:p>
        </w:tc>
        <w:tc>
          <w:tcPr>
            <w:tcW w:w="709"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4</w:t>
            </w:r>
          </w:p>
        </w:tc>
        <w:tc>
          <w:tcPr>
            <w:tcW w:w="708"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w:t>
            </w:r>
          </w:p>
        </w:tc>
        <w:tc>
          <w:tcPr>
            <w:tcW w:w="850" w:type="dxa"/>
            <w:shd w:val="clear" w:color="auto" w:fill="auto"/>
            <w:tcMar>
              <w:top w:w="15" w:type="dxa"/>
              <w:left w:w="15" w:type="dxa"/>
              <w:bottom w:w="0" w:type="dxa"/>
              <w:right w:w="15" w:type="dxa"/>
            </w:tcMar>
            <w:vAlign w:val="bottom"/>
            <w:hideMark/>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6</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ind w:right="-142"/>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Похвистневский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15</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9</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25</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35</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7</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10</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7</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Приволжский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14</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35</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11</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36</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22-23</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24</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9</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13</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Сергиевский</w:t>
            </w:r>
          </w:p>
        </w:tc>
        <w:tc>
          <w:tcPr>
            <w:tcW w:w="566"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5</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17</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5</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w:t>
            </w:r>
          </w:p>
        </w:tc>
        <w:tc>
          <w:tcPr>
            <w:tcW w:w="708"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5</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12</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г. Отрадный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7</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12</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28</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sz w:val="12"/>
                <w:szCs w:val="12"/>
              </w:rPr>
            </w:pPr>
          </w:p>
        </w:tc>
        <w:tc>
          <w:tcPr>
            <w:tcW w:w="1276" w:type="dxa"/>
            <w:shd w:val="clear" w:color="auto" w:fill="auto"/>
            <w:tcMar>
              <w:top w:w="72" w:type="dxa"/>
              <w:left w:w="144" w:type="dxa"/>
              <w:bottom w:w="72" w:type="dxa"/>
              <w:right w:w="144" w:type="dxa"/>
            </w:tcMar>
            <w:vAlign w:val="bottom"/>
          </w:tcPr>
          <w:p w:rsidR="008F3A9E" w:rsidRPr="008F3A9E" w:rsidRDefault="008F3A9E" w:rsidP="008F3A9E">
            <w:pPr>
              <w:spacing w:after="0" w:line="240" w:lineRule="auto"/>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г.о. Самара</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21</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8</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13</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10</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9</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13</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11</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textAlignment w:val="baseline"/>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ind w:right="-142"/>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Ставропольский</w:t>
            </w:r>
          </w:p>
        </w:tc>
        <w:tc>
          <w:tcPr>
            <w:tcW w:w="566"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11</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20</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26</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16</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22-23</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ind w:right="-144"/>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26-27</w:t>
            </w:r>
          </w:p>
        </w:tc>
        <w:tc>
          <w:tcPr>
            <w:tcW w:w="708"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20</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9</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ind w:right="-142"/>
              <w:textAlignment w:val="baseline"/>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Хворостянский</w:t>
            </w:r>
          </w:p>
        </w:tc>
        <w:tc>
          <w:tcPr>
            <w:tcW w:w="566"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35</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22</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24</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22</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18-19</w:t>
            </w:r>
          </w:p>
        </w:tc>
        <w:tc>
          <w:tcPr>
            <w:tcW w:w="709"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8</w:t>
            </w:r>
          </w:p>
        </w:tc>
        <w:tc>
          <w:tcPr>
            <w:tcW w:w="708"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4</w:t>
            </w:r>
          </w:p>
        </w:tc>
        <w:tc>
          <w:tcPr>
            <w:tcW w:w="850" w:type="dxa"/>
            <w:shd w:val="clear" w:color="auto" w:fill="auto"/>
            <w:tcMar>
              <w:top w:w="15" w:type="dxa"/>
              <w:left w:w="15" w:type="dxa"/>
              <w:bottom w:w="0" w:type="dxa"/>
              <w:right w:w="15" w:type="dxa"/>
            </w:tcMar>
            <w:vAlign w:val="bottom"/>
          </w:tcPr>
          <w:p w:rsidR="008F3A9E" w:rsidRPr="008F3A9E" w:rsidRDefault="008F3A9E" w:rsidP="008F3A9E">
            <w:pPr>
              <w:spacing w:after="0" w:line="240" w:lineRule="auto"/>
              <w:jc w:val="center"/>
              <w:textAlignment w:val="bottom"/>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1</w:t>
            </w:r>
          </w:p>
        </w:tc>
      </w:tr>
      <w:tr w:rsidR="008F3A9E" w:rsidRPr="008F3A9E" w:rsidTr="006F4F5F">
        <w:trPr>
          <w:trHeight w:val="20"/>
        </w:trPr>
        <w:tc>
          <w:tcPr>
            <w:tcW w:w="426" w:type="dxa"/>
            <w:shd w:val="clear" w:color="auto" w:fill="auto"/>
            <w:tcMar>
              <w:top w:w="72" w:type="dxa"/>
              <w:left w:w="144" w:type="dxa"/>
              <w:bottom w:w="72" w:type="dxa"/>
              <w:right w:w="144" w:type="dxa"/>
            </w:tcMar>
          </w:tcPr>
          <w:p w:rsidR="008F3A9E" w:rsidRPr="008F3A9E" w:rsidRDefault="008F3A9E" w:rsidP="00080D79">
            <w:pPr>
              <w:numPr>
                <w:ilvl w:val="0"/>
                <w:numId w:val="43"/>
              </w:numPr>
              <w:spacing w:after="0" w:line="240" w:lineRule="auto"/>
              <w:ind w:left="0" w:firstLine="0"/>
              <w:rPr>
                <w:rFonts w:ascii="Times New Roman" w:eastAsia="Calibri" w:hAnsi="Times New Roman" w:cs="Times New Roman"/>
                <w:color w:val="000000"/>
                <w:kern w:val="24"/>
                <w:sz w:val="12"/>
                <w:szCs w:val="12"/>
              </w:rPr>
            </w:pPr>
          </w:p>
        </w:tc>
        <w:tc>
          <w:tcPr>
            <w:tcW w:w="1276" w:type="dxa"/>
            <w:shd w:val="clear" w:color="auto" w:fill="auto"/>
            <w:tcMar>
              <w:top w:w="72" w:type="dxa"/>
              <w:left w:w="144" w:type="dxa"/>
              <w:bottom w:w="72" w:type="dxa"/>
              <w:right w:w="144" w:type="dxa"/>
            </w:tcMar>
          </w:tcPr>
          <w:p w:rsidR="008F3A9E" w:rsidRPr="008F3A9E" w:rsidRDefault="008F3A9E" w:rsidP="008F3A9E">
            <w:pPr>
              <w:spacing w:after="0" w:line="240" w:lineRule="auto"/>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Шигонский</w:t>
            </w:r>
          </w:p>
        </w:tc>
        <w:tc>
          <w:tcPr>
            <w:tcW w:w="566"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20</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33</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22</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21</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33-34</w:t>
            </w:r>
          </w:p>
        </w:tc>
        <w:tc>
          <w:tcPr>
            <w:tcW w:w="709"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20</w:t>
            </w:r>
          </w:p>
        </w:tc>
        <w:tc>
          <w:tcPr>
            <w:tcW w:w="708"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22</w:t>
            </w:r>
          </w:p>
        </w:tc>
        <w:tc>
          <w:tcPr>
            <w:tcW w:w="850" w:type="dxa"/>
            <w:shd w:val="clear" w:color="auto" w:fill="auto"/>
            <w:tcMar>
              <w:top w:w="15" w:type="dxa"/>
              <w:left w:w="15" w:type="dxa"/>
              <w:bottom w:w="0" w:type="dxa"/>
              <w:right w:w="15" w:type="dxa"/>
            </w:tcMar>
          </w:tcPr>
          <w:p w:rsidR="008F3A9E" w:rsidRPr="008F3A9E" w:rsidRDefault="008F3A9E" w:rsidP="008F3A9E">
            <w:pPr>
              <w:spacing w:after="0" w:line="240" w:lineRule="auto"/>
              <w:jc w:val="center"/>
              <w:rPr>
                <w:rFonts w:ascii="Times New Roman" w:eastAsia="Calibri" w:hAnsi="Times New Roman" w:cs="Times New Roman"/>
                <w:sz w:val="12"/>
                <w:szCs w:val="12"/>
              </w:rPr>
            </w:pPr>
            <w:r w:rsidRPr="008F3A9E">
              <w:rPr>
                <w:rFonts w:ascii="Times New Roman" w:eastAsia="Calibri" w:hAnsi="Times New Roman" w:cs="Times New Roman"/>
                <w:bCs/>
                <w:color w:val="000000"/>
                <w:kern w:val="24"/>
                <w:sz w:val="12"/>
                <w:szCs w:val="12"/>
              </w:rPr>
              <w:t>5</w:t>
            </w:r>
          </w:p>
        </w:tc>
      </w:tr>
    </w:tbl>
    <w:p w:rsidR="006F4F5F" w:rsidRPr="006F4F5F" w:rsidRDefault="006F4F5F" w:rsidP="006F4F5F">
      <w:pPr>
        <w:keepNext/>
        <w:spacing w:before="240" w:after="60" w:line="240" w:lineRule="auto"/>
        <w:ind w:firstLine="709"/>
        <w:outlineLvl w:val="2"/>
        <w:rPr>
          <w:rFonts w:ascii="Times New Roman" w:eastAsia="Times New Roman" w:hAnsi="Times New Roman" w:cs="Times New Roman"/>
          <w:b/>
          <w:bCs/>
          <w:sz w:val="12"/>
          <w:szCs w:val="12"/>
          <w:lang w:eastAsia="ru-RU"/>
        </w:rPr>
      </w:pPr>
      <w:bookmarkStart w:id="1" w:name="_Toc522033052"/>
      <w:bookmarkStart w:id="2" w:name="_Toc523882141"/>
      <w:r w:rsidRPr="006F4F5F">
        <w:rPr>
          <w:rFonts w:ascii="Times New Roman" w:eastAsia="Times New Roman" w:hAnsi="Times New Roman" w:cs="Times New Roman"/>
          <w:b/>
          <w:bCs/>
          <w:sz w:val="12"/>
          <w:szCs w:val="12"/>
          <w:lang w:eastAsia="ru-RU"/>
        </w:rPr>
        <w:t>2.2.3     Референтные  муниципальные  районы</w:t>
      </w:r>
      <w:bookmarkEnd w:id="1"/>
      <w:bookmarkEnd w:id="2"/>
    </w:p>
    <w:p w:rsidR="006F4F5F" w:rsidRPr="006F4F5F" w:rsidRDefault="006F4F5F" w:rsidP="006F4F5F">
      <w:pPr>
        <w:shd w:val="clear" w:color="auto" w:fill="FFFFFF"/>
        <w:spacing w:line="240" w:lineRule="auto"/>
        <w:ind w:left="720"/>
        <w:contextualSpacing/>
        <w:rPr>
          <w:rFonts w:ascii="Calibri" w:eastAsia="Calibri" w:hAnsi="Calibri" w:cs="Times New Roman"/>
          <w:sz w:val="12"/>
          <w:szCs w:val="12"/>
        </w:rPr>
      </w:pPr>
    </w:p>
    <w:p w:rsidR="006F4F5F" w:rsidRPr="006F4F5F" w:rsidRDefault="006F4F5F" w:rsidP="006F4F5F">
      <w:pPr>
        <w:shd w:val="clear" w:color="auto" w:fill="FFFFFF"/>
        <w:spacing w:after="0" w:line="240" w:lineRule="auto"/>
        <w:ind w:firstLine="709"/>
        <w:contextualSpacing/>
        <w:jc w:val="both"/>
        <w:rPr>
          <w:rFonts w:ascii="Times New Roman" w:eastAsia="Calibri" w:hAnsi="Times New Roman" w:cs="Times New Roman"/>
          <w:sz w:val="12"/>
          <w:szCs w:val="12"/>
        </w:rPr>
      </w:pPr>
      <w:r w:rsidRPr="006F4F5F">
        <w:rPr>
          <w:rFonts w:ascii="Times New Roman" w:eastAsia="Calibri" w:hAnsi="Times New Roman" w:cs="Times New Roman"/>
          <w:sz w:val="12"/>
          <w:szCs w:val="12"/>
        </w:rPr>
        <w:t xml:space="preserve">После рассмотрения основных позиционных особенностей муниципального района Сергиевский были выявлены  муниципальные образования, с которыми по разным основаниям можно сравнить муниципальный район, так называемые референтные муниципальные  образования. </w:t>
      </w:r>
    </w:p>
    <w:p w:rsidR="006F4F5F" w:rsidRPr="006F4F5F" w:rsidRDefault="006F4F5F" w:rsidP="006F4F5F">
      <w:pPr>
        <w:shd w:val="clear" w:color="auto" w:fill="FFFFFF"/>
        <w:spacing w:after="0" w:line="240" w:lineRule="auto"/>
        <w:ind w:firstLine="709"/>
        <w:contextualSpacing/>
        <w:jc w:val="both"/>
        <w:rPr>
          <w:rFonts w:ascii="Times New Roman" w:eastAsia="Calibri" w:hAnsi="Times New Roman" w:cs="Times New Roman"/>
          <w:bCs/>
          <w:sz w:val="12"/>
          <w:szCs w:val="12"/>
          <w:shd w:val="clear" w:color="auto" w:fill="FFFFFF"/>
        </w:rPr>
      </w:pPr>
      <w:r w:rsidRPr="006F4F5F">
        <w:rPr>
          <w:rFonts w:ascii="Times New Roman" w:eastAsia="Calibri" w:hAnsi="Times New Roman" w:cs="Times New Roman"/>
          <w:sz w:val="12"/>
          <w:szCs w:val="12"/>
        </w:rPr>
        <w:t>Изначально были определены следующие о</w:t>
      </w:r>
      <w:r w:rsidRPr="006F4F5F">
        <w:rPr>
          <w:rFonts w:ascii="Times New Roman" w:eastAsia="Calibri" w:hAnsi="Times New Roman" w:cs="Times New Roman"/>
          <w:bCs/>
          <w:sz w:val="12"/>
          <w:szCs w:val="12"/>
        </w:rPr>
        <w:t>снования для  выявления референтных муниципальных образований</w:t>
      </w:r>
      <w:r w:rsidRPr="006F4F5F">
        <w:rPr>
          <w:rFonts w:ascii="Times New Roman" w:eastAsia="Calibri" w:hAnsi="Times New Roman" w:cs="Times New Roman"/>
          <w:bCs/>
          <w:sz w:val="12"/>
          <w:szCs w:val="12"/>
          <w:shd w:val="clear" w:color="auto" w:fill="FFFFFF"/>
        </w:rPr>
        <w:t>:</w:t>
      </w:r>
    </w:p>
    <w:p w:rsidR="006F4F5F" w:rsidRPr="006F4F5F" w:rsidRDefault="006F4F5F" w:rsidP="00080D79">
      <w:pPr>
        <w:numPr>
          <w:ilvl w:val="0"/>
          <w:numId w:val="44"/>
        </w:numPr>
        <w:tabs>
          <w:tab w:val="clear" w:pos="720"/>
          <w:tab w:val="num" w:pos="0"/>
          <w:tab w:val="left" w:pos="993"/>
        </w:tabs>
        <w:spacing w:after="0" w:line="240" w:lineRule="auto"/>
        <w:ind w:left="0" w:firstLine="709"/>
        <w:contextualSpacing/>
        <w:jc w:val="both"/>
        <w:rPr>
          <w:rFonts w:ascii="Times New Roman" w:eastAsia="Calibri" w:hAnsi="Times New Roman" w:cs="Times New Roman"/>
          <w:bCs/>
          <w:sz w:val="12"/>
          <w:szCs w:val="12"/>
        </w:rPr>
      </w:pPr>
      <w:r w:rsidRPr="006F4F5F">
        <w:rPr>
          <w:rFonts w:ascii="Times New Roman" w:eastAsia="Calibri" w:hAnsi="Times New Roman" w:cs="Times New Roman"/>
          <w:bCs/>
          <w:iCs/>
          <w:sz w:val="12"/>
          <w:szCs w:val="12"/>
        </w:rPr>
        <w:t>Численность населения</w:t>
      </w:r>
    </w:p>
    <w:p w:rsidR="006F4F5F" w:rsidRPr="006F4F5F" w:rsidRDefault="006F4F5F" w:rsidP="00080D79">
      <w:pPr>
        <w:numPr>
          <w:ilvl w:val="0"/>
          <w:numId w:val="44"/>
        </w:numPr>
        <w:tabs>
          <w:tab w:val="clear" w:pos="720"/>
          <w:tab w:val="num" w:pos="0"/>
          <w:tab w:val="left" w:pos="993"/>
        </w:tabs>
        <w:spacing w:after="0" w:line="240" w:lineRule="auto"/>
        <w:ind w:left="0" w:firstLine="709"/>
        <w:contextualSpacing/>
        <w:jc w:val="both"/>
        <w:rPr>
          <w:rFonts w:ascii="Times New Roman" w:eastAsia="Calibri" w:hAnsi="Times New Roman" w:cs="Times New Roman"/>
          <w:bCs/>
          <w:sz w:val="12"/>
          <w:szCs w:val="12"/>
        </w:rPr>
      </w:pPr>
      <w:r w:rsidRPr="006F4F5F">
        <w:rPr>
          <w:rFonts w:ascii="Times New Roman" w:eastAsia="Calibri" w:hAnsi="Times New Roman" w:cs="Times New Roman"/>
          <w:bCs/>
          <w:iCs/>
          <w:sz w:val="12"/>
          <w:szCs w:val="12"/>
        </w:rPr>
        <w:t xml:space="preserve">Занимаемая площадь </w:t>
      </w:r>
    </w:p>
    <w:p w:rsidR="006F4F5F" w:rsidRPr="006F4F5F" w:rsidRDefault="006F4F5F" w:rsidP="00080D79">
      <w:pPr>
        <w:numPr>
          <w:ilvl w:val="0"/>
          <w:numId w:val="44"/>
        </w:numPr>
        <w:tabs>
          <w:tab w:val="clear" w:pos="720"/>
          <w:tab w:val="num" w:pos="0"/>
          <w:tab w:val="left" w:pos="993"/>
        </w:tabs>
        <w:spacing w:after="0" w:line="240" w:lineRule="auto"/>
        <w:ind w:left="0" w:firstLine="709"/>
        <w:contextualSpacing/>
        <w:jc w:val="both"/>
        <w:rPr>
          <w:rFonts w:ascii="Times New Roman" w:eastAsia="Calibri" w:hAnsi="Times New Roman" w:cs="Times New Roman"/>
          <w:bCs/>
          <w:sz w:val="12"/>
          <w:szCs w:val="12"/>
        </w:rPr>
      </w:pPr>
      <w:r w:rsidRPr="006F4F5F">
        <w:rPr>
          <w:rFonts w:ascii="Times New Roman" w:eastAsia="Calibri" w:hAnsi="Times New Roman" w:cs="Times New Roman"/>
          <w:bCs/>
          <w:iCs/>
          <w:sz w:val="12"/>
          <w:szCs w:val="12"/>
        </w:rPr>
        <w:t>Объем производства</w:t>
      </w:r>
    </w:p>
    <w:p w:rsidR="006F4F5F" w:rsidRPr="006F4F5F" w:rsidRDefault="006F4F5F" w:rsidP="006F4F5F">
      <w:pPr>
        <w:shd w:val="clear" w:color="auto" w:fill="FFFFFF"/>
        <w:spacing w:after="0" w:line="240" w:lineRule="auto"/>
        <w:ind w:firstLine="284"/>
        <w:contextualSpacing/>
        <w:jc w:val="both"/>
        <w:rPr>
          <w:rFonts w:ascii="Times New Roman" w:eastAsia="Calibri" w:hAnsi="Times New Roman" w:cs="Times New Roman"/>
          <w:bCs/>
          <w:sz w:val="12"/>
          <w:szCs w:val="12"/>
        </w:rPr>
      </w:pPr>
      <w:r w:rsidRPr="006F4F5F">
        <w:rPr>
          <w:rFonts w:ascii="Times New Roman" w:eastAsia="Calibri" w:hAnsi="Times New Roman" w:cs="Times New Roman"/>
          <w:sz w:val="12"/>
          <w:szCs w:val="12"/>
        </w:rPr>
        <w:t xml:space="preserve">Участники стратегических сессий  назвали следующие муниципальные районы, референтные для Сергиевского района:  </w:t>
      </w:r>
      <w:r w:rsidRPr="006F4F5F">
        <w:rPr>
          <w:rFonts w:ascii="Times New Roman" w:eastAsia="Calibri" w:hAnsi="Times New Roman" w:cs="Times New Roman"/>
          <w:bCs/>
          <w:sz w:val="12"/>
          <w:szCs w:val="12"/>
        </w:rPr>
        <w:t xml:space="preserve">Красноярский, Волжский, Ставропольский, Похвистневский, Кинель-Черкасский, Исаклинский районы Самарской области, а также Хвалынский район  Саратовской  области, г.о. Самара и Санкт-Петербург.  </w:t>
      </w:r>
    </w:p>
    <w:p w:rsidR="006F4F5F" w:rsidRPr="006F4F5F" w:rsidRDefault="006F4F5F" w:rsidP="006F4F5F">
      <w:pPr>
        <w:tabs>
          <w:tab w:val="num" w:pos="0"/>
          <w:tab w:val="left" w:pos="993"/>
        </w:tabs>
        <w:spacing w:after="0" w:line="240" w:lineRule="auto"/>
        <w:ind w:firstLine="284"/>
        <w:contextualSpacing/>
        <w:jc w:val="both"/>
        <w:rPr>
          <w:rFonts w:ascii="Times New Roman" w:eastAsia="Calibri" w:hAnsi="Times New Roman" w:cs="Times New Roman"/>
          <w:b/>
          <w:bCs/>
          <w:sz w:val="12"/>
          <w:szCs w:val="12"/>
          <w:u w:val="single"/>
        </w:rPr>
      </w:pPr>
      <w:r w:rsidRPr="006F4F5F">
        <w:rPr>
          <w:rFonts w:ascii="Times New Roman" w:eastAsia="Calibri" w:hAnsi="Times New Roman" w:cs="Times New Roman"/>
          <w:bCs/>
          <w:sz w:val="12"/>
          <w:szCs w:val="12"/>
        </w:rPr>
        <w:t>Названные районы далее прошли объективную «проверку» (по статистическим показателям).  Помимо учтенных ранее оснований сравнения были  дополнительно рассмотрены  следующие показатели: объем производства промышленной  продукции на душу населения, д</w:t>
      </w:r>
      <w:r w:rsidRPr="006F4F5F">
        <w:rPr>
          <w:rFonts w:ascii="Times New Roman" w:eastAsia="Calibri" w:hAnsi="Times New Roman" w:cs="Times New Roman"/>
          <w:bCs/>
          <w:iCs/>
          <w:sz w:val="12"/>
          <w:szCs w:val="12"/>
        </w:rPr>
        <w:t xml:space="preserve">инамика развития, уровень заработной платы, обеспеченность жильем; объем ввода жилья, среднее место (за 2009-2017 годы) в сводном рейтинге муниципальных районов Самарской области по социально-экономическим показателям развития, а также место в рейтинге </w:t>
      </w:r>
      <w:r w:rsidRPr="006F4F5F">
        <w:rPr>
          <w:rFonts w:ascii="Times New Roman" w:eastAsia="Calibri" w:hAnsi="Times New Roman" w:cs="Times New Roman"/>
          <w:color w:val="000000"/>
          <w:sz w:val="12"/>
          <w:szCs w:val="12"/>
        </w:rPr>
        <w:t>по оценке эффективности деятельности органов местного самоуправления в муниципальных образованиях Самарской области</w:t>
      </w:r>
      <w:r w:rsidRPr="006F4F5F">
        <w:rPr>
          <w:rFonts w:ascii="Times New Roman" w:eastAsia="Calibri" w:hAnsi="Times New Roman" w:cs="Times New Roman"/>
          <w:bCs/>
          <w:iCs/>
          <w:sz w:val="12"/>
          <w:szCs w:val="12"/>
        </w:rPr>
        <w:t>.</w:t>
      </w:r>
    </w:p>
    <w:p w:rsidR="006F4F5F" w:rsidRPr="006F4F5F" w:rsidRDefault="006F4F5F" w:rsidP="006F4F5F">
      <w:pPr>
        <w:tabs>
          <w:tab w:val="left" w:pos="993"/>
        </w:tabs>
        <w:spacing w:after="0" w:line="240" w:lineRule="auto"/>
        <w:ind w:firstLine="284"/>
        <w:contextualSpacing/>
        <w:jc w:val="both"/>
        <w:rPr>
          <w:rFonts w:ascii="Times New Roman" w:eastAsia="Calibri" w:hAnsi="Times New Roman" w:cs="Times New Roman"/>
          <w:bCs/>
          <w:iCs/>
          <w:sz w:val="12"/>
          <w:szCs w:val="12"/>
        </w:rPr>
      </w:pPr>
      <w:r w:rsidRPr="006F4F5F">
        <w:rPr>
          <w:rFonts w:ascii="Times New Roman" w:eastAsia="Calibri" w:hAnsi="Times New Roman" w:cs="Times New Roman"/>
          <w:bCs/>
          <w:iCs/>
          <w:sz w:val="12"/>
          <w:szCs w:val="12"/>
        </w:rPr>
        <w:t xml:space="preserve">В таблице  2.2 отмечены  районы Самарской области, которые по разным показателям  (по абсолютным данным, а также по близким местам в рейтингах) могут быть соотнесены с Сергиевским районом.  </w:t>
      </w:r>
    </w:p>
    <w:p w:rsidR="006F4F5F" w:rsidRPr="006F4F5F" w:rsidRDefault="006F4F5F" w:rsidP="006F4F5F">
      <w:pPr>
        <w:spacing w:after="0" w:line="240" w:lineRule="auto"/>
        <w:ind w:firstLine="284"/>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 xml:space="preserve">По численности населения с Сергиевским районом сопоставимы Безенчукский муниципальный район, а также Кинель-Черкасский. Волжский, Красноярский  и Ставропольский муниципальные районы существенно превышают Сергиевский район по численности населения, </w:t>
      </w:r>
      <w:r w:rsidRPr="006F4F5F">
        <w:rPr>
          <w:rFonts w:ascii="Times New Roman" w:eastAsia="Times New Roman" w:hAnsi="Times New Roman" w:cs="Times New Roman"/>
          <w:bCs/>
          <w:iCs/>
          <w:sz w:val="12"/>
          <w:szCs w:val="12"/>
          <w:lang w:eastAsia="ru-RU"/>
        </w:rPr>
        <w:t xml:space="preserve"> в то время как Кинельский и Нефтегорский районы  существенно не дотягивают до  численности населения Сергиевского района</w:t>
      </w:r>
      <w:r w:rsidRPr="006F4F5F">
        <w:rPr>
          <w:rFonts w:ascii="Times New Roman" w:eastAsia="Times New Roman" w:hAnsi="Times New Roman" w:cs="Times New Roman"/>
          <w:color w:val="000000"/>
          <w:sz w:val="12"/>
          <w:szCs w:val="12"/>
          <w:lang w:eastAsia="ru-RU"/>
        </w:rPr>
        <w:t>.</w:t>
      </w:r>
    </w:p>
    <w:p w:rsidR="00920402" w:rsidRPr="006F4F5F" w:rsidRDefault="00920402" w:rsidP="006F4F5F">
      <w:pPr>
        <w:suppressAutoHyphens/>
        <w:spacing w:after="0" w:line="240" w:lineRule="auto"/>
        <w:ind w:firstLine="284"/>
        <w:jc w:val="both"/>
        <w:rPr>
          <w:rFonts w:ascii="Times New Roman" w:eastAsia="Times New Roman" w:hAnsi="Times New Roman" w:cs="Times New Roman"/>
          <w:sz w:val="12"/>
          <w:szCs w:val="12"/>
          <w:lang w:eastAsia="ru-RU"/>
        </w:rPr>
      </w:pPr>
    </w:p>
    <w:p w:rsidR="006F4F5F" w:rsidRDefault="006F4F5F" w:rsidP="006F4F5F">
      <w:pPr>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Таблица 2.2  Сравнительные характеристики муниципальных образований Самарской области</w:t>
      </w:r>
    </w:p>
    <w:tbl>
      <w:tblPr>
        <w:tblW w:w="7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425"/>
        <w:gridCol w:w="851"/>
        <w:gridCol w:w="775"/>
        <w:gridCol w:w="643"/>
        <w:gridCol w:w="566"/>
        <w:gridCol w:w="692"/>
        <w:gridCol w:w="568"/>
        <w:gridCol w:w="851"/>
      </w:tblGrid>
      <w:tr w:rsidR="006F4F5F" w:rsidRPr="006F4F5F" w:rsidTr="006F4F5F">
        <w:trPr>
          <w:cantSplit/>
          <w:trHeight w:val="1310"/>
        </w:trPr>
        <w:tc>
          <w:tcPr>
            <w:tcW w:w="1526" w:type="dxa"/>
            <w:shd w:val="clear" w:color="auto" w:fill="auto"/>
            <w:vAlign w:val="center"/>
          </w:tcPr>
          <w:p w:rsidR="006F4F5F" w:rsidRPr="006F4F5F" w:rsidRDefault="006F4F5F" w:rsidP="006F4F5F">
            <w:pPr>
              <w:spacing w:after="0" w:line="240" w:lineRule="auto"/>
              <w:jc w:val="center"/>
              <w:rPr>
                <w:rFonts w:ascii="Times New Roman" w:eastAsia="Times New Roman" w:hAnsi="Times New Roman" w:cs="Times New Roman"/>
                <w:color w:val="000000"/>
                <w:sz w:val="12"/>
                <w:szCs w:val="12"/>
                <w:lang w:eastAsia="ru-RU"/>
              </w:rPr>
            </w:pPr>
          </w:p>
          <w:p w:rsidR="006F4F5F" w:rsidRPr="006F4F5F" w:rsidRDefault="006F4F5F" w:rsidP="006F4F5F">
            <w:pPr>
              <w:spacing w:after="0" w:line="240" w:lineRule="auto"/>
              <w:jc w:val="center"/>
              <w:rPr>
                <w:rFonts w:ascii="Times New Roman" w:eastAsia="Times New Roman" w:hAnsi="Times New Roman" w:cs="Times New Roman"/>
                <w:color w:val="000000"/>
                <w:sz w:val="12"/>
                <w:szCs w:val="12"/>
                <w:lang w:eastAsia="ru-RU"/>
              </w:rPr>
            </w:pPr>
          </w:p>
          <w:p w:rsidR="006F4F5F" w:rsidRPr="006F4F5F" w:rsidRDefault="006F4F5F" w:rsidP="006F4F5F">
            <w:pPr>
              <w:spacing w:after="0" w:line="240" w:lineRule="auto"/>
              <w:jc w:val="center"/>
              <w:rPr>
                <w:rFonts w:ascii="Times New Roman" w:eastAsia="Times New Roman" w:hAnsi="Times New Roman" w:cs="Times New Roman"/>
                <w:color w:val="000000"/>
                <w:sz w:val="12"/>
                <w:szCs w:val="12"/>
                <w:lang w:eastAsia="ru-RU"/>
              </w:rPr>
            </w:pPr>
          </w:p>
          <w:p w:rsidR="006F4F5F" w:rsidRPr="006F4F5F" w:rsidRDefault="006F4F5F" w:rsidP="006F4F5F">
            <w:pPr>
              <w:spacing w:after="0" w:line="240" w:lineRule="auto"/>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Наименование муниципального района</w:t>
            </w:r>
          </w:p>
        </w:tc>
        <w:tc>
          <w:tcPr>
            <w:tcW w:w="567" w:type="dxa"/>
            <w:shd w:val="clear" w:color="auto" w:fill="auto"/>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Население</w:t>
            </w:r>
          </w:p>
        </w:tc>
        <w:tc>
          <w:tcPr>
            <w:tcW w:w="425" w:type="dxa"/>
            <w:shd w:val="clear" w:color="auto" w:fill="auto"/>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Площадь</w:t>
            </w:r>
          </w:p>
        </w:tc>
        <w:tc>
          <w:tcPr>
            <w:tcW w:w="851" w:type="dxa"/>
            <w:shd w:val="clear" w:color="auto" w:fill="auto"/>
            <w:textDirection w:val="btLr"/>
            <w:vAlign w:val="center"/>
          </w:tcPr>
          <w:p w:rsidR="006F4F5F" w:rsidRPr="006F4F5F" w:rsidRDefault="006F4F5F" w:rsidP="006F4F5F">
            <w:pPr>
              <w:spacing w:after="0" w:line="240" w:lineRule="auto"/>
              <w:ind w:left="110"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Объем производства промышленной продукции</w:t>
            </w:r>
          </w:p>
          <w:p w:rsidR="006F4F5F" w:rsidRPr="006F4F5F" w:rsidRDefault="006F4F5F" w:rsidP="006F4F5F">
            <w:pPr>
              <w:spacing w:after="0" w:line="240" w:lineRule="auto"/>
              <w:ind w:left="110"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на  душу населения</w:t>
            </w:r>
          </w:p>
        </w:tc>
        <w:tc>
          <w:tcPr>
            <w:tcW w:w="775" w:type="dxa"/>
            <w:shd w:val="clear" w:color="auto" w:fill="auto"/>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Динамика развития</w:t>
            </w:r>
          </w:p>
        </w:tc>
        <w:tc>
          <w:tcPr>
            <w:tcW w:w="643" w:type="dxa"/>
            <w:shd w:val="clear" w:color="auto" w:fill="auto"/>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Уровень заработной платы</w:t>
            </w:r>
          </w:p>
        </w:tc>
        <w:tc>
          <w:tcPr>
            <w:tcW w:w="566" w:type="dxa"/>
            <w:shd w:val="clear" w:color="auto" w:fill="auto"/>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Обеспеченность жильем,</w:t>
            </w:r>
          </w:p>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кв.м площади на 1 чел.</w:t>
            </w:r>
          </w:p>
        </w:tc>
        <w:tc>
          <w:tcPr>
            <w:tcW w:w="692" w:type="dxa"/>
            <w:shd w:val="clear" w:color="auto" w:fill="auto"/>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Объем ввода жилья</w:t>
            </w:r>
          </w:p>
        </w:tc>
        <w:tc>
          <w:tcPr>
            <w:tcW w:w="568" w:type="dxa"/>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Сводный рейтинг</w:t>
            </w:r>
          </w:p>
        </w:tc>
        <w:tc>
          <w:tcPr>
            <w:tcW w:w="851" w:type="dxa"/>
            <w:shd w:val="clear" w:color="auto" w:fill="auto"/>
            <w:textDirection w:val="btLr"/>
            <w:vAlign w:val="center"/>
          </w:tcPr>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Рейтинг по    оценке</w:t>
            </w:r>
          </w:p>
          <w:p w:rsidR="006F4F5F" w:rsidRPr="006F4F5F" w:rsidRDefault="006F4F5F" w:rsidP="006F4F5F">
            <w:pPr>
              <w:spacing w:after="0" w:line="240" w:lineRule="auto"/>
              <w:ind w:left="-108" w:right="-108"/>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эффективности</w:t>
            </w: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Безенчукский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 *)</w:t>
            </w: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Большеглушицкий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ind w:right="-108"/>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Большечерниговский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 xml:space="preserve">Волжский </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Кинельский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r>
      <w:tr w:rsidR="006F4F5F" w:rsidRPr="006F4F5F" w:rsidTr="006F4F5F">
        <w:tc>
          <w:tcPr>
            <w:tcW w:w="1526" w:type="dxa"/>
            <w:shd w:val="clear" w:color="auto" w:fill="auto"/>
          </w:tcPr>
          <w:p w:rsidR="006F4F5F" w:rsidRPr="006F4F5F" w:rsidRDefault="006F4F5F" w:rsidP="006F4F5F">
            <w:pPr>
              <w:spacing w:after="0"/>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Кинель-Черкасский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Кошкинский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Красноярский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Нефтегорский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Похвистневский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Ставропльский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Хворостянский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r>
      <w:tr w:rsidR="006F4F5F" w:rsidRPr="006F4F5F" w:rsidTr="006F4F5F">
        <w:tc>
          <w:tcPr>
            <w:tcW w:w="1526" w:type="dxa"/>
            <w:shd w:val="clear" w:color="auto" w:fill="auto"/>
          </w:tcPr>
          <w:p w:rsidR="006F4F5F" w:rsidRPr="006F4F5F" w:rsidRDefault="006F4F5F" w:rsidP="006F4F5F">
            <w:pPr>
              <w:spacing w:after="0"/>
              <w:ind w:right="-108"/>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Челно-Вершинский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r w:rsidR="006F4F5F" w:rsidRPr="006F4F5F" w:rsidTr="006F4F5F">
        <w:tc>
          <w:tcPr>
            <w:tcW w:w="1526" w:type="dxa"/>
            <w:shd w:val="clear" w:color="auto" w:fill="auto"/>
          </w:tcPr>
          <w:p w:rsidR="006F4F5F" w:rsidRPr="006F4F5F" w:rsidRDefault="006F4F5F" w:rsidP="006F4F5F">
            <w:pPr>
              <w:spacing w:after="0"/>
              <w:jc w:val="both"/>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Шигонский</w:t>
            </w:r>
          </w:p>
        </w:tc>
        <w:tc>
          <w:tcPr>
            <w:tcW w:w="567"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42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775"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643"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6"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r w:rsidRPr="006F4F5F">
              <w:rPr>
                <w:rFonts w:ascii="Times New Roman" w:eastAsia="Times New Roman" w:hAnsi="Times New Roman" w:cs="Times New Roman"/>
                <w:color w:val="000000"/>
                <w:sz w:val="12"/>
                <w:szCs w:val="12"/>
                <w:lang w:eastAsia="ru-RU"/>
              </w:rPr>
              <w:t>Х</w:t>
            </w:r>
          </w:p>
        </w:tc>
        <w:tc>
          <w:tcPr>
            <w:tcW w:w="692"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568" w:type="dxa"/>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c>
          <w:tcPr>
            <w:tcW w:w="851" w:type="dxa"/>
            <w:shd w:val="clear" w:color="auto" w:fill="auto"/>
          </w:tcPr>
          <w:p w:rsidR="006F4F5F" w:rsidRPr="006F4F5F" w:rsidRDefault="006F4F5F" w:rsidP="006F4F5F">
            <w:pPr>
              <w:spacing w:after="0"/>
              <w:jc w:val="center"/>
              <w:rPr>
                <w:rFonts w:ascii="Times New Roman" w:eastAsia="Times New Roman" w:hAnsi="Times New Roman" w:cs="Times New Roman"/>
                <w:color w:val="000000"/>
                <w:sz w:val="12"/>
                <w:szCs w:val="12"/>
                <w:lang w:eastAsia="ru-RU"/>
              </w:rPr>
            </w:pPr>
          </w:p>
        </w:tc>
      </w:tr>
    </w:tbl>
    <w:p w:rsidR="006F4F5F" w:rsidRDefault="006F4F5F" w:rsidP="006F4F5F">
      <w:pPr>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Х – наибольшее соответствие, х – наименьшее соответствие</w:t>
      </w:r>
    </w:p>
    <w:p w:rsidR="006F4F5F" w:rsidRPr="006F4F5F" w:rsidRDefault="006F4F5F" w:rsidP="006F4F5F">
      <w:pPr>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По площади  Сергиевский район можно сопоставить с несколько большим по площади Большечергиновским районом и с меньшими по площади муниципальными районами: Большеглушицким,  Волжским, Кинель-Черкасским и Красноярским. </w:t>
      </w:r>
    </w:p>
    <w:p w:rsidR="006F4F5F" w:rsidRPr="006F4F5F" w:rsidRDefault="006F4F5F" w:rsidP="006F4F5F">
      <w:pPr>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По совокупности характеристик, отраженных в таблице 2.2,   в качестве референтных районов для Сергиевского района выделяются в большей степени следующие муниципальные районы Самарской области: Волжский, Кинельский, Красноярский и Ставропольский.</w:t>
      </w:r>
    </w:p>
    <w:p w:rsidR="006F4F5F" w:rsidRPr="006F4F5F" w:rsidRDefault="006F4F5F" w:rsidP="006F4F5F">
      <w:pPr>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Что касается  Исаклинского  района Самарской области,  то он  референтен Сергиевскому району по наличию природных источников и их использованию.</w:t>
      </w:r>
    </w:p>
    <w:p w:rsidR="006F4F5F" w:rsidRPr="006F4F5F" w:rsidRDefault="006F4F5F" w:rsidP="006F4F5F">
      <w:pPr>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Упомянутый Хвалынский район  Саратовской  области может рассматриваться с точки зрения опыта организации задействования рекреационных  возможностей территории. </w:t>
      </w:r>
    </w:p>
    <w:p w:rsidR="006F4F5F" w:rsidRPr="006F4F5F" w:rsidRDefault="006F4F5F" w:rsidP="006F4F5F">
      <w:pPr>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Городской округ Самара как административный центр региона вы-ступает для Сергиевского района в роли комплексного  ориентира. </w:t>
      </w:r>
    </w:p>
    <w:p w:rsidR="006F4F5F" w:rsidRPr="006F4F5F" w:rsidRDefault="006F4F5F" w:rsidP="006F4F5F">
      <w:pPr>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Санкт-Петербург является  своеобразным историческим ориентиром развития для Сергиевского района (они «связаны» между собой единым указом Петра I  об их образовании, а один из районов Санкт-Петербурга является побратимом  с  Сергиевским районом). </w:t>
      </w:r>
    </w:p>
    <w:p w:rsidR="006F4F5F" w:rsidRPr="006F4F5F" w:rsidRDefault="006F4F5F" w:rsidP="006F4F5F">
      <w:pPr>
        <w:suppressAutoHyphens/>
        <w:spacing w:after="0" w:line="240" w:lineRule="auto"/>
        <w:ind w:firstLine="284"/>
        <w:jc w:val="both"/>
        <w:rPr>
          <w:rFonts w:ascii="Times New Roman" w:eastAsia="Times New Roman" w:hAnsi="Times New Roman" w:cs="Times New Roman"/>
          <w:b/>
          <w:sz w:val="12"/>
          <w:szCs w:val="12"/>
          <w:lang w:eastAsia="ru-RU"/>
        </w:rPr>
      </w:pPr>
      <w:r w:rsidRPr="006F4F5F">
        <w:rPr>
          <w:rFonts w:ascii="Times New Roman" w:eastAsia="Times New Roman" w:hAnsi="Times New Roman" w:cs="Times New Roman"/>
          <w:b/>
          <w:sz w:val="12"/>
          <w:szCs w:val="12"/>
          <w:lang w:eastAsia="ru-RU"/>
        </w:rPr>
        <w:t>3  Стратегические перспективы развития   муниципального района Сергиевский</w:t>
      </w:r>
    </w:p>
    <w:p w:rsidR="006F4F5F" w:rsidRPr="006F4F5F" w:rsidRDefault="006F4F5F" w:rsidP="006F4F5F">
      <w:pPr>
        <w:suppressAutoHyphens/>
        <w:spacing w:after="0" w:line="240" w:lineRule="auto"/>
        <w:ind w:firstLine="284"/>
        <w:jc w:val="both"/>
        <w:rPr>
          <w:rFonts w:ascii="Times New Roman" w:eastAsia="Times New Roman" w:hAnsi="Times New Roman" w:cs="Times New Roman"/>
          <w:b/>
          <w:sz w:val="12"/>
          <w:szCs w:val="12"/>
          <w:lang w:eastAsia="ru-RU"/>
        </w:rPr>
      </w:pPr>
      <w:r w:rsidRPr="006F4F5F">
        <w:rPr>
          <w:rFonts w:ascii="Times New Roman" w:eastAsia="Times New Roman" w:hAnsi="Times New Roman" w:cs="Times New Roman"/>
          <w:b/>
          <w:sz w:val="12"/>
          <w:szCs w:val="12"/>
          <w:lang w:eastAsia="ru-RU"/>
        </w:rPr>
        <w:t xml:space="preserve">3.1  Функциональные особенности  муниципального района </w:t>
      </w:r>
    </w:p>
    <w:p w:rsidR="006F4F5F" w:rsidRPr="006F4F5F" w:rsidRDefault="006F4F5F" w:rsidP="006F4F5F">
      <w:pPr>
        <w:suppressAutoHyphens/>
        <w:spacing w:after="0" w:line="240" w:lineRule="auto"/>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Для определения стратегических перспектив развития муниципального района Сергиевский, то есть видения перспектив развития в будущем, необходимо опереться на прошедший и текущий опыт развития, чтобы со-хранить необходимую линию преемственности для сбалансирования инициативных развивающих действий.  </w:t>
      </w:r>
    </w:p>
    <w:p w:rsidR="006F4F5F" w:rsidRPr="006F4F5F" w:rsidRDefault="006F4F5F" w:rsidP="006F4F5F">
      <w:pPr>
        <w:suppressAutoHyphens/>
        <w:spacing w:after="0" w:line="240" w:lineRule="auto"/>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Одной из интегральных характеристик являются  присущие территориальному образованию функции. На протяжении  прошедших этапов развития на территории муниципального района осуществлялись  разно-образные функции. Какие-то из них  были преходящие (менялись с изменением внешних условий), а какие-то оставались  выраженными в  районе на протяжении разных  этапов развития.  Долговременные функции представляют особый интерес, поскольку  они следуют как из внутренней сущности территории, так и внешних  условий их проявления, и поэтому являются стратегическими по своей сути.  </w:t>
      </w:r>
    </w:p>
    <w:p w:rsidR="006F4F5F" w:rsidRPr="006F4F5F" w:rsidRDefault="006F4F5F" w:rsidP="006F4F5F">
      <w:pPr>
        <w:suppressAutoHyphens/>
        <w:spacing w:after="0" w:line="240" w:lineRule="auto"/>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Участниками стратегических сессий были выявлены следующие функции, присущие территории  Сергиевского района  на разных этапах развития: функция защитно-командная (оборонительная граница), добывающая (добыча серы), лечебно-оздоровительная, сельскохозяйственная, промышленная (нефтедобыча и прочие производства), функция межрайонного  и межмуниципального центра  (нахождение территориальных органов государственной власти: социальной защиты, образования, почта северной зоны и пр.).</w:t>
      </w:r>
    </w:p>
    <w:p w:rsidR="006F4F5F" w:rsidRPr="006F4F5F" w:rsidRDefault="006F4F5F" w:rsidP="006F4F5F">
      <w:pPr>
        <w:suppressAutoHyphens/>
        <w:spacing w:after="0" w:line="240" w:lineRule="auto"/>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Среди долговременных функций особое значение имеют те, которые ожидаемо будут присущи территории и в будущем, то есть стратегические функции.  Для Сергиевского района эти функции  включили в себя:</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сельскохозяйственная  функция;</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лечебно-рекреационная функция;</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транспортно-транзитная функция;</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промышленная функция (добывающая и перерабатывающая);</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функция субрегионального центра.</w:t>
      </w:r>
    </w:p>
    <w:p w:rsidR="006F4F5F" w:rsidRPr="00A90D69" w:rsidRDefault="006F4F5F" w:rsidP="00806C3D">
      <w:pPr>
        <w:tabs>
          <w:tab w:val="left" w:pos="426"/>
        </w:tabs>
        <w:suppressAutoHyphens/>
        <w:spacing w:after="0"/>
        <w:ind w:firstLine="284"/>
        <w:jc w:val="both"/>
        <w:rPr>
          <w:rFonts w:ascii="Times New Roman" w:eastAsia="Times New Roman" w:hAnsi="Times New Roman" w:cs="Times New Roman"/>
          <w:b/>
          <w:sz w:val="12"/>
          <w:szCs w:val="12"/>
          <w:lang w:eastAsia="ru-RU"/>
        </w:rPr>
      </w:pPr>
      <w:r w:rsidRPr="00A90D69">
        <w:rPr>
          <w:rFonts w:ascii="Times New Roman" w:eastAsia="Times New Roman" w:hAnsi="Times New Roman" w:cs="Times New Roman"/>
          <w:b/>
          <w:sz w:val="12"/>
          <w:szCs w:val="12"/>
          <w:lang w:eastAsia="ru-RU"/>
        </w:rPr>
        <w:t>3.2  Внешние тенденции и тренды развития, значимые для муниципального района</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Для выявления значимости при рассмотрении тех или иных возможностей и ограничений развития муниципального  района следует принять во внимание внешние процессы и тенденции, в том числе цивилизационные  тренды.  Среди них для перспектив развития муниципального рай-она Сергиевского  целесообразно учитывать следующие тренды: </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наращивание технико-технологического развития  и углубление его проникновения в Земную Природу, ощутимое изменение условий жизни на Земле;</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 xml:space="preserve">осознание жизни в едином мире на Земле, экологизация сознания  и деятельности; </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смена технологических укладов (переход от  производственной экономики к сервисной и экономике знаний);</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автоматизация, роботизация, цифровизация деятельности и разных  сторон жизни общества;</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снижение использования энергоресурсов, внедрение замкнутых циклов деятельности;</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повышение уровня «передела» используемых ресурсов, появление и использование новых материалов;</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расширение спектра задействуемых ресурсов развития (усиление роли  образовательных ресурсов, инфраструктурных, организационно-управленческих, социокультурных и др.).</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повышение роли духовных ценностей в обществе;</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рост самосознания общества  и усиление потребности местных сообществ  в управлении собственной жизнью;</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расширение форматов управления (распространение  сетевых форм).</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Кроме   общецивилизационных трендов    при рассмотрении перспектив развития муниципального района   важно учесть и    современные ориентиры развития  территорий.  Среди них для Сергиевского района учтены следующие наметившиеся ориентиры:</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 xml:space="preserve">процессы регионализации и локализация в противовес глобализа-ции; </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 xml:space="preserve">агломерационные процессы разного уровня и масштаба (в рамках процессов урбанизации и дезурбанизации); </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переход от  освоения территории к обустройству уже освоенных территорий;</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комплексное развитие  территорий при выделении «фокусов» развития (территориальных – зон, особых территорий; деятельностных – кластерных образований и пр.);</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сочетание обустройства и благоустройства среды  с созданием общественных  пространств, притягательных и привлекательных для встреч местных сообществ;</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экообустройство жизни и деятельности;</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lastRenderedPageBreak/>
        <w:t></w:t>
      </w:r>
      <w:r w:rsidRPr="006F4F5F">
        <w:rPr>
          <w:rFonts w:ascii="Times New Roman" w:eastAsia="Times New Roman" w:hAnsi="Times New Roman" w:cs="Times New Roman"/>
          <w:sz w:val="12"/>
          <w:szCs w:val="12"/>
          <w:lang w:eastAsia="ru-RU"/>
        </w:rPr>
        <w:tab/>
        <w:t>расширение практики не отдельных проектных инвестиций (независимо друг от друга), а инвестирование в конкретную территорию;</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оценка уровня развития территории  по общей «капитализации» территории;</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налаживание системного взаимодействия между органами местного самоуправления и институтами гражданского общества (формальны-ми и неформальными);</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усиление внутри агломерационных связей;</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распространение городского образа жизни (по уровню комфорта) за пределы городских «ядер» освоения  территории;</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пространственно-временные изменения в организации  жизни, ра-боты и досуга; повышение мобильности денег и талантов;</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 xml:space="preserve">появление новых видов деятельности, в том числе не «привязанных» к конкретной территории; </w:t>
      </w:r>
    </w:p>
    <w:p w:rsidR="006F4F5F" w:rsidRPr="006F4F5F" w:rsidRDefault="006F4F5F" w:rsidP="00806C3D">
      <w:pPr>
        <w:tabs>
          <w:tab w:val="left" w:pos="426"/>
        </w:tabs>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w:t>
      </w:r>
      <w:r w:rsidRPr="006F4F5F">
        <w:rPr>
          <w:rFonts w:ascii="Times New Roman" w:eastAsia="Times New Roman" w:hAnsi="Times New Roman" w:cs="Times New Roman"/>
          <w:sz w:val="12"/>
          <w:szCs w:val="12"/>
          <w:lang w:eastAsia="ru-RU"/>
        </w:rPr>
        <w:tab/>
        <w:t>усиление значимости  инновационных разработок в разных сферах жизни, в том числе применительно к территориальным образованиям (от «умного» до  «умного» поселения).</w:t>
      </w:r>
    </w:p>
    <w:p w:rsidR="006F4F5F" w:rsidRPr="006F4F5F" w:rsidRDefault="006F4F5F" w:rsidP="00806C3D">
      <w:pPr>
        <w:suppressAutoHyphens/>
        <w:spacing w:after="0"/>
        <w:ind w:firstLine="284"/>
        <w:jc w:val="both"/>
        <w:rPr>
          <w:rFonts w:ascii="Times New Roman" w:eastAsia="Times New Roman" w:hAnsi="Times New Roman" w:cs="Times New Roman"/>
          <w:b/>
          <w:sz w:val="12"/>
          <w:szCs w:val="12"/>
          <w:lang w:eastAsia="ru-RU"/>
        </w:rPr>
      </w:pPr>
      <w:r w:rsidRPr="006F4F5F">
        <w:rPr>
          <w:rFonts w:ascii="Times New Roman" w:eastAsia="Times New Roman" w:hAnsi="Times New Roman" w:cs="Times New Roman"/>
          <w:b/>
          <w:sz w:val="12"/>
          <w:szCs w:val="12"/>
          <w:lang w:eastAsia="ru-RU"/>
        </w:rPr>
        <w:t>3.3. Стратегически значимые факторы развития  муниципального района</w:t>
      </w:r>
    </w:p>
    <w:p w:rsidR="006F4F5F" w:rsidRPr="006F4F5F" w:rsidRDefault="006F4F5F" w:rsidP="00806C3D">
      <w:pPr>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В результате  предыдущего рассмотрения внутренних и внешних возможностей и ограничений развития муниципального района Сергиевский, характерных  для него функциональных особенностей на протяжении разных этапов развития с выделением стратегически значимых функций, а также с учетом значимых внешних тенденций и трендов развития были определены  факторы развития  муниципального  района (совокупность сил, явлений, процессов, тенденций и трендов,   влияющих на развитие  района). </w:t>
      </w:r>
    </w:p>
    <w:p w:rsidR="006F4F5F" w:rsidRPr="006F4F5F" w:rsidRDefault="006F4F5F" w:rsidP="00806C3D">
      <w:pPr>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Участниками стратегических сессий выявлены следующие факторы, обусловившие  развитие Сергиевского района: фактор центрирующего местоположения в северо-восточном субрегионе; расселенческий фактор (наличие  уникального «ядра» поселений -  4/5»С»); автотранспортно-транзитный фактор; фактор уникального лечебно-оздоровительного рекреационного ресурса федеральной значимости; фактор сельскохозяйственного освоения; фактор нефтедобычи.</w:t>
      </w:r>
    </w:p>
    <w:p w:rsidR="006F4F5F" w:rsidRPr="006F4F5F" w:rsidRDefault="006F4F5F" w:rsidP="00806C3D">
      <w:pPr>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 xml:space="preserve">При рассмотрении указанных факторов с точки зрения их   действенности и в будущем  некоторые факторы были переформулированы, а также добавлены дополнительные факторы. В результате была сформирована   совокупность  стратегически значимых факторов развития муниципального района: фактор местоположения (центрирующее положение  в северо-восточном субрегионе Самарской области);  территориально-земельный фактор; расселенческий фактор (особенность сложившейся системы расселения в районе); рекреационно-досуговый фактор; фактор  со-временного инфраструктурного обустройства и благоустройства территории;  фактор кластерной организации деятельности;  фактор ценностного выбора (определения самого значимого для жителей и развития района в целом). Последний фактор позволяет расставлять приоритеты  развития  и концентрироваться на основной идее развития муниципального района.    </w:t>
      </w:r>
    </w:p>
    <w:p w:rsidR="00920402" w:rsidRPr="006F4F5F" w:rsidRDefault="006F4F5F" w:rsidP="00806C3D">
      <w:pPr>
        <w:suppressAutoHyphens/>
        <w:spacing w:after="0"/>
        <w:ind w:firstLine="284"/>
        <w:jc w:val="both"/>
        <w:rPr>
          <w:rFonts w:ascii="Times New Roman" w:eastAsia="Times New Roman" w:hAnsi="Times New Roman" w:cs="Times New Roman"/>
          <w:sz w:val="12"/>
          <w:szCs w:val="12"/>
          <w:lang w:eastAsia="ru-RU"/>
        </w:rPr>
      </w:pPr>
      <w:r w:rsidRPr="006F4F5F">
        <w:rPr>
          <w:rFonts w:ascii="Times New Roman" w:eastAsia="Times New Roman" w:hAnsi="Times New Roman" w:cs="Times New Roman"/>
          <w:sz w:val="12"/>
          <w:szCs w:val="12"/>
          <w:lang w:eastAsia="ru-RU"/>
        </w:rPr>
        <w:t>Выделенные стратегически значимые факторы развития муниципального района  Сергиевский были ранжированы (согласно полученной балльной оценки при открытом голосовании участников на стратегических сессиях), рисунок 3.1.</w:t>
      </w:r>
    </w:p>
    <w:p w:rsidR="00920402" w:rsidRPr="006F4F5F" w:rsidRDefault="00920402" w:rsidP="00806C3D">
      <w:pPr>
        <w:suppressAutoHyphens/>
        <w:spacing w:after="0"/>
        <w:ind w:firstLine="284"/>
        <w:jc w:val="both"/>
        <w:rPr>
          <w:rFonts w:ascii="Times New Roman" w:eastAsia="Times New Roman" w:hAnsi="Times New Roman" w:cs="Times New Roman"/>
          <w:sz w:val="12"/>
          <w:szCs w:val="12"/>
          <w:lang w:eastAsia="ru-RU"/>
        </w:rPr>
      </w:pPr>
    </w:p>
    <w:p w:rsidR="00920402" w:rsidRPr="006F4F5F" w:rsidRDefault="006F4F5F" w:rsidP="006F4F5F">
      <w:pPr>
        <w:suppressAutoHyphens/>
        <w:spacing w:after="0" w:line="240" w:lineRule="auto"/>
        <w:ind w:firstLine="284"/>
        <w:jc w:val="both"/>
        <w:rPr>
          <w:rFonts w:ascii="Times New Roman" w:eastAsia="Times New Roman" w:hAnsi="Times New Roman" w:cs="Times New Roman"/>
          <w:sz w:val="12"/>
          <w:szCs w:val="12"/>
          <w:lang w:eastAsia="ru-RU"/>
        </w:rPr>
      </w:pPr>
      <w:r w:rsidRPr="003F3264">
        <w:rPr>
          <w:noProof/>
          <w:lang w:eastAsia="ru-RU"/>
        </w:rPr>
        <w:drawing>
          <wp:inline distT="0" distB="0" distL="0" distR="0" wp14:anchorId="77374AD2" wp14:editId="1F3E413E">
            <wp:extent cx="4770755" cy="1851742"/>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0402" w:rsidRPr="006F4F5F" w:rsidRDefault="00920402" w:rsidP="006F4F5F">
      <w:pPr>
        <w:suppressAutoHyphens/>
        <w:spacing w:after="0" w:line="240" w:lineRule="auto"/>
        <w:ind w:firstLine="284"/>
        <w:jc w:val="both"/>
        <w:rPr>
          <w:rFonts w:ascii="Times New Roman" w:eastAsia="Times New Roman" w:hAnsi="Times New Roman" w:cs="Times New Roman"/>
          <w:sz w:val="12"/>
          <w:szCs w:val="12"/>
          <w:lang w:eastAsia="ru-RU"/>
        </w:rPr>
      </w:pP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Рисунок 3.1 -  Ранжирование факторов развития муниципального района Сергиевский согласно голосованию на стратегической сессии</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Фактор современного инфраструктурного обустройства и благо-устройства территории  и транспортно – транзитный фактор  были  определены  как наиболее значимые  факторы.</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К значимым факторам развития отнесен фактор местоположения (центрирующий для северо-восточных районов Самарской области), рекреационно-досуговый и ценностного выбора.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И третью группу (менее значимых факторов) составили территориально-земельный фактор (возможности территории и земельных ресурсов района),  расселенческий  и фактор кластерной организации деятельности.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b/>
          <w:sz w:val="12"/>
          <w:szCs w:val="12"/>
          <w:lang w:eastAsia="ru-RU"/>
        </w:rPr>
      </w:pPr>
      <w:r w:rsidRPr="00806C3D">
        <w:rPr>
          <w:rFonts w:ascii="Times New Roman" w:eastAsia="Times New Roman" w:hAnsi="Times New Roman" w:cs="Times New Roman"/>
          <w:b/>
          <w:sz w:val="12"/>
          <w:szCs w:val="12"/>
          <w:lang w:eastAsia="ru-RU"/>
        </w:rPr>
        <w:t xml:space="preserve">3.4. Стратегическое «видение» перспектив развития муниципального района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b/>
          <w:sz w:val="12"/>
          <w:szCs w:val="12"/>
          <w:lang w:eastAsia="ru-RU"/>
        </w:rPr>
      </w:pPr>
      <w:r w:rsidRPr="00806C3D">
        <w:rPr>
          <w:rFonts w:ascii="Times New Roman" w:eastAsia="Times New Roman" w:hAnsi="Times New Roman" w:cs="Times New Roman"/>
          <w:b/>
          <w:sz w:val="12"/>
          <w:szCs w:val="12"/>
          <w:lang w:eastAsia="ru-RU"/>
        </w:rPr>
        <w:t xml:space="preserve">3.4.1  Идеи «предназначения»   муниципального района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На стратегических сессиях с учетом выявленных факторов развития рассмотрены перспективные идеи развития муниципального  района Сергиевский. При определении идей  учитывались  как внутренние ориентиры развития, так и внешние  ожидания, внешнее разномасштабное предназначение муниципального района (для северо-восточных территорий Самарской области, для региона и страны в целом).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Совокупность  выявленных идей  предназначения муниципального района включила  разные масштабы.  Для поселений района и соседних районов   в качестве значимых  идей предназначения Сергиевского района стали идеи «сельского города» (сельского поселения с городским образом жизни) как  «центра возможностей трудоустройства и развития жителей», а также «производственного центра нового типа, площадки для реализации разных проектов», идеи «центра  образовательных услуг», «культур-но-досугового и спортивного центра», «межмуниципального медицинского оздоровительного  центра».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В большей степени в ориентации на соседние районы и референтные районы Самарской области  были выдвинуты идеи предназначения Сергиевского района как «родового гнезда» для северных районов, «конкурента  Красноярскому и Кинель-Черкасскому районам».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В масштабе страны перспективной была задана идея муниципального района Сергиевский как «Баден-Баден для всей страны».</w:t>
      </w:r>
    </w:p>
    <w:p w:rsidR="00751AAA"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В ходе открытого голосования на стратегических сессиях  выделенные идеи перспективного предназначения муниципального района были ранжированы (согласно полученной балльной оценке), рисунок 3.2.</w:t>
      </w:r>
    </w:p>
    <w:p w:rsidR="00751AAA" w:rsidRPr="00806C3D" w:rsidRDefault="00806C3D" w:rsidP="006F4F5F">
      <w:pPr>
        <w:suppressAutoHyphens/>
        <w:spacing w:after="0" w:line="240" w:lineRule="auto"/>
        <w:ind w:firstLine="284"/>
        <w:jc w:val="both"/>
        <w:rPr>
          <w:rFonts w:ascii="Times New Roman" w:eastAsia="Times New Roman" w:hAnsi="Times New Roman" w:cs="Times New Roman"/>
          <w:sz w:val="12"/>
          <w:szCs w:val="12"/>
          <w:lang w:eastAsia="ru-RU"/>
        </w:rPr>
      </w:pPr>
      <w:r w:rsidRPr="003F3264">
        <w:rPr>
          <w:noProof/>
          <w:lang w:eastAsia="ru-RU"/>
        </w:rPr>
        <w:drawing>
          <wp:inline distT="0" distB="0" distL="0" distR="0" wp14:anchorId="26C5B5E9" wp14:editId="09E06D23">
            <wp:extent cx="4572000" cy="181038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1AAA" w:rsidRPr="006F4F5F" w:rsidRDefault="00751AAA" w:rsidP="009516A4">
      <w:pPr>
        <w:suppressAutoHyphens/>
        <w:spacing w:after="0" w:line="240" w:lineRule="auto"/>
        <w:ind w:firstLine="284"/>
        <w:jc w:val="both"/>
        <w:rPr>
          <w:rFonts w:ascii="Times New Roman" w:eastAsia="Times New Roman" w:hAnsi="Times New Roman" w:cs="Times New Roman"/>
          <w:sz w:val="16"/>
          <w:szCs w:val="16"/>
          <w:lang w:eastAsia="ru-RU"/>
        </w:rPr>
      </w:pP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Рисунок 3.2 - Значимые идеи перспективного предназначения  муниципального  района  Сергиевский</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К наиболее значимым идеям предназначения муниципального района Сергиевский отнесены  идеи «межмуниципального медицинского оздоровительного  центра, «Баден-Баден» для всей страны; культурно-досугового и спортивного центра; «сельского города», центра возможностей трудоустройства и развития человека.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Во вторую группу, несколько менее значимых идей, вошли идеи «центра образовательных услуг», «площадки для реализации проектов, производственного центра нового типа». </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К наименее значимым идеям отнесена идея «родового «гнезда» для северных районов Самарской области».</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b/>
          <w:sz w:val="12"/>
          <w:szCs w:val="12"/>
          <w:lang w:eastAsia="ru-RU"/>
        </w:rPr>
      </w:pPr>
      <w:r w:rsidRPr="00806C3D">
        <w:rPr>
          <w:rFonts w:ascii="Times New Roman" w:eastAsia="Times New Roman" w:hAnsi="Times New Roman" w:cs="Times New Roman"/>
          <w:b/>
          <w:sz w:val="12"/>
          <w:szCs w:val="12"/>
          <w:lang w:eastAsia="ru-RU"/>
        </w:rPr>
        <w:t>3.4.2    «Образ будущего»  муниципального района</w:t>
      </w: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p>
    <w:p w:rsidR="00806C3D" w:rsidRPr="00806C3D" w:rsidRDefault="00806C3D" w:rsidP="00806C3D">
      <w:pPr>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 xml:space="preserve">После  обработки разных представлений о перспективах развития муниципального района Сергиевский были сформулированы основные составляющие   «образа будущего»  муниципального района (район как таковой и субрегиональный центр – поселения района – жители, в том числе приезжие): </w:t>
      </w:r>
    </w:p>
    <w:p w:rsidR="00806C3D" w:rsidRPr="00806C3D" w:rsidRDefault="00806C3D" w:rsidP="00806C3D">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w:t>
      </w:r>
      <w:r w:rsidRPr="00806C3D">
        <w:rPr>
          <w:rFonts w:ascii="Times New Roman" w:eastAsia="Times New Roman" w:hAnsi="Times New Roman" w:cs="Times New Roman"/>
          <w:sz w:val="12"/>
          <w:szCs w:val="12"/>
          <w:lang w:eastAsia="ru-RU"/>
        </w:rPr>
        <w:tab/>
        <w:t>Сергиевский район, являясь субрегиональным центром,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w:t>
      </w:r>
    </w:p>
    <w:p w:rsidR="00806C3D" w:rsidRPr="00806C3D" w:rsidRDefault="00806C3D" w:rsidP="00806C3D">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w:t>
      </w:r>
      <w:r w:rsidRPr="00806C3D">
        <w:rPr>
          <w:rFonts w:ascii="Times New Roman" w:eastAsia="Times New Roman" w:hAnsi="Times New Roman" w:cs="Times New Roman"/>
          <w:sz w:val="12"/>
          <w:szCs w:val="12"/>
          <w:lang w:eastAsia="ru-RU"/>
        </w:rPr>
        <w:tab/>
        <w:t xml:space="preserve">Каждое поселение района имеет свою деятельностную направленность (сельскохозяйственную и/или промышленную), реализованную на современных принципах гибкого производственного характера, а социокультурная сфера закрепляет изменяющийся, привлекательный для сельского и городского жителя образ жизни. </w:t>
      </w:r>
    </w:p>
    <w:p w:rsidR="00920402" w:rsidRPr="00806C3D" w:rsidRDefault="00806C3D" w:rsidP="00806C3D">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806C3D">
        <w:rPr>
          <w:rFonts w:ascii="Times New Roman" w:eastAsia="Times New Roman" w:hAnsi="Times New Roman" w:cs="Times New Roman"/>
          <w:sz w:val="12"/>
          <w:szCs w:val="12"/>
          <w:lang w:eastAsia="ru-RU"/>
        </w:rPr>
        <w:t></w:t>
      </w:r>
      <w:r w:rsidRPr="00806C3D">
        <w:rPr>
          <w:rFonts w:ascii="Times New Roman" w:eastAsia="Times New Roman" w:hAnsi="Times New Roman" w:cs="Times New Roman"/>
          <w:sz w:val="12"/>
          <w:szCs w:val="12"/>
          <w:lang w:eastAsia="ru-RU"/>
        </w:rPr>
        <w:tab/>
        <w:t>Приезжающие из городов люди могут использовать обустроенные для строительства современных «усадеб» и оснащенные современной инфраструктурой участки и работать на современных производствах.</w:t>
      </w:r>
    </w:p>
    <w:p w:rsidR="00920402" w:rsidRPr="00806C3D" w:rsidRDefault="00920402" w:rsidP="009516A4">
      <w:pPr>
        <w:suppressAutoHyphens/>
        <w:spacing w:after="0" w:line="240" w:lineRule="auto"/>
        <w:ind w:firstLine="284"/>
        <w:jc w:val="both"/>
        <w:rPr>
          <w:rFonts w:ascii="Times New Roman" w:eastAsia="Times New Roman" w:hAnsi="Times New Roman" w:cs="Times New Roman"/>
          <w:sz w:val="12"/>
          <w:szCs w:val="12"/>
          <w:lang w:eastAsia="ru-RU"/>
        </w:rPr>
      </w:pPr>
    </w:p>
    <w:p w:rsidR="00244AE1" w:rsidRPr="00244AE1" w:rsidRDefault="00244AE1" w:rsidP="00244AE1">
      <w:pPr>
        <w:suppressAutoHyphens/>
        <w:spacing w:after="0" w:line="240" w:lineRule="auto"/>
        <w:ind w:firstLine="284"/>
        <w:jc w:val="both"/>
        <w:rPr>
          <w:rFonts w:ascii="Times New Roman" w:eastAsia="Times New Roman" w:hAnsi="Times New Roman" w:cs="Times New Roman"/>
          <w:b/>
          <w:sz w:val="12"/>
          <w:szCs w:val="12"/>
          <w:lang w:eastAsia="ru-RU"/>
        </w:rPr>
      </w:pPr>
      <w:r w:rsidRPr="00244AE1">
        <w:rPr>
          <w:rFonts w:ascii="Times New Roman" w:eastAsia="Times New Roman" w:hAnsi="Times New Roman" w:cs="Times New Roman"/>
          <w:b/>
          <w:sz w:val="12"/>
          <w:szCs w:val="12"/>
          <w:lang w:eastAsia="ru-RU"/>
        </w:rPr>
        <w:t xml:space="preserve">3.5 Стратегический замысел и направления развития муниципального района </w:t>
      </w:r>
    </w:p>
    <w:p w:rsidR="00244AE1" w:rsidRPr="00244AE1" w:rsidRDefault="00244AE1" w:rsidP="00244AE1">
      <w:pPr>
        <w:suppressAutoHyphens/>
        <w:spacing w:after="0" w:line="240" w:lineRule="auto"/>
        <w:ind w:firstLine="284"/>
        <w:jc w:val="both"/>
        <w:rPr>
          <w:rFonts w:ascii="Times New Roman" w:eastAsia="Times New Roman" w:hAnsi="Times New Roman" w:cs="Times New Roman"/>
          <w:b/>
          <w:sz w:val="12"/>
          <w:szCs w:val="12"/>
          <w:lang w:eastAsia="ru-RU"/>
        </w:rPr>
      </w:pPr>
      <w:r w:rsidRPr="00244AE1">
        <w:rPr>
          <w:rFonts w:ascii="Times New Roman" w:eastAsia="Times New Roman" w:hAnsi="Times New Roman" w:cs="Times New Roman"/>
          <w:b/>
          <w:sz w:val="12"/>
          <w:szCs w:val="12"/>
          <w:lang w:eastAsia="ru-RU"/>
        </w:rPr>
        <w:t>3.5.1 Формирование стратегического замысла</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На основе соотнесенного  рассмотрения потенциала муниципального района, его позиционирования, функциональных особенностей развития, внешних и внутренних возможностей и ограничений, внешних трендов и тенденций,  факторов развития и идей предназначения района)  был сформулирован в обобщенном виде   стратегический замысел развития муниципального района Сергиевский.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В  основу стратегического замысла  развития муниципального района Сергиевский заложено несколько составляющих, выявленных еще при рассмотрении стратегического позиционирования района. В частности, сельскохозяйственная деятельность (в том или ином виде и подотраслевом составе) и нефтедобыча будут оставаться  базовыми основами   хозяйственной деятельности на территории района – пока будут  действовать 2 характерных для территории  природных фактора (почвообразование, а конкретнее - черноземообразование, и нефтеносность территории) в  условиях действующего технологического уклада с соответствующей структурой потребления ресурсов и экосознанием.   Несомненно, что и в ближайшее десятилетие,  то есть в искомый стратегический  период, ситуация не изменится: сельское хозяйство останется традиционной отраслью хозяйства, а нефтедобыча -  доминирующей.</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Составляющие стратегического замысла муниципального района Сергиевский:</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Муниципальный район Сергиевский относится к числу  крупных сельских районов, в котором имеется развитое комплексное сельское хозяйство (растениеводство, плодоводство, животноводство, рыбоводство, лекарственные травы и пр.), большие площади земель сельскохозяйственного назначения; по объему ряда видов сельскохозяйственной продукции выделяется среди  многих районов Самарской области, является значимым сельхозпроизводящим районом региона. Поэтому сельскохозяйственное направление развития  района так или иначе остается  базовым, но для его дальнейшего развития на конкурентоспособном  уровне требуется не только ввод в сельскохозяйственный оборот простаивающих земель, но и  реабилитация  нарушенных и загрязненных в результате  нефтедобычи зе-мель и выведение карантинно-опасных сорняков (амброзии  и др.), повышение комплексности и достижение более полного цикла деятельности, расширение животноводческой составляющей с необходимой кормовой базой, поддержание рыбоводства и развитие птицеводства, современное технико-технологическое оснащение, сопряжение с системой хранения, переработки и продвижения сельхозпродукции, включая экологически маркированную, подготовка и переподготовка кадров сельхозработников разного уровня, в том числе посредством дуального обучения.  Конкурентоспособность  муниципального района может быть усилена также за счет укрепления плодоводческого направления, включая расширение ассорти-мента, повышение уровня и  разнообразия переработки плодово-ягодной продукции, в том числе с использованием технологии  глубокой заморозки.   Выделенность района не только в регионе, но и за его пределами, несомненно, усилит активизация опытно-исследовательской и производственной деятельности, связанной с лекарственными травами (при условии необходимого обновления материально-технической базы и преемственности научных кадров).</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lastRenderedPageBreak/>
        <w:t>- При этом  муниципальный район Сергиевский  не относится к числу чисто сельскохозяйственных районов, а  отличается комплексной производственной направленностью, с развитой как добывающей, так и  обрабатывающей составляющими.  Дальнейшее промышленное развитие района связано как с нефтедобычей (в пределах  действующего в стране техно-логического уклада и перспективных мировых технологических сдвигов, а также имеющихся запасов нефти в недрах района), так и с перспективным развитием современных гибких (настраиваемых) производств, на современной технико-технологической основе (с усилением уровня автоматизации, роботизации, цифровизации и прочих составляющих искусственного интеллекта). При этом в районе имеются все условия, в том числе и благо-приятное транспортное положение, для расширения спектра обрабатывающих производств, а также производств по переработке  сельскохозяйственной и плодово-ягодной продукции. Модульность, мобильность позволит размещать подобного рода производственные комплексы/цеха и ми-ни-заводы в разных поселениях района, тем самым дифференцируя нагрузку на центральные поселения (4 С) и деятельностно закрепляя жите-лей,  особенно молодежь, и в более отдаленных поселениях, где будут созданы соответствующие условия работы и жизни.   В этом плане район может вполне стать производственной площадкой для апробации разных новых технологий, производства малых и экспериментальных партий то-варов, особенно если будет усилена проектная составляющая  производственной деятельности (полного цикла – от идеи до воплощения), а также появится разнообразная деловая инфраструктура, обеспечивающая необходимыми услугами предприятия и отдельных предпринимателей.</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 - Очевидно, что без восстановления сельского хозяйства, переориентации на высокорентабельную современную промышленность различного типа, перехода к проектному управлению, трансферу технологий - зависимость от нефти приведет в тупик. Поэтому нефтедобычу нужно использовать как отрасль дающую возможность развивать действительно стратегические направления. Принципиальная установка Администрации района на развитие и внедрение новых технологий (автоматизация, интеллектуализация) при  поддержке сельского хозяйства являются залогом выхода на путь самодостаточности и развития.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 Традиционные отрасли хозяйства районы постепенно должны перейти на новую технику,  при этом рост нефтяной отрасли, может в какой-то степени обеспечить этот переход.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 Географическое положение муниципального района Сергиевский является существенным фактором, определяющим возможности развития района в целом, отдельных сфер и отраслей деятельности, организации   территории.  Выгодное транспортно-транзитное  положение (на федеральной трассе М-5, и при наличии железнодорожной ветки для грузоперевозок (к Трансибирской магистрали, по Челябинской ветке) является значимым условием для развития  разных сфер деятельности, что может быть  усилено актуальными транспортно-логистическими и сервиснообслуживающими функциями. Кроме того, развитая дорожная сеть при оптимизации маршрутов и обслуживания населения общественным транс-портом  может существенно повысить «связность» территории  большого по площади района.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 Центрирующее положение района в северо-восточной части Самарской области предопределяет дальнейшее усиление  его субрегиональной  значимости – как в институциональном плане (расположение многих территориальных органов государственной власти), так и в образовательном направлении (в том числе дистанционного формата), культурно-досуговом, сервисном, лечебно-оздоровительном.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 В плане пространственного развития муниципального района актуальным можно опереться на целеполагание по организации пространства предыдущей Стратегии-2007, но с акцентом не только и не столько на цен-тральную группу поселений, а на отдаленные и  периферийные поселения и входящие в них населенные пункты.  В таком случае  территориально-пространственный замысел развития района включает в себя две взаимосвязанные линии: а) развитие центральных поселений район - сложившейся сельской агломерации «4/5 С»,  усиливая  её роль для поддержания развития остальных населенных пунктов района, а также для повышения  разнообразия возможностей района как субрегионального центра для соседних районов; б)  поддержание развития населенных пунктов района, центров поселений, особенно выполняющих роль центров второго порядка в районе (Калиновка, Елшанка, Черновка, Воротнее, Кутузовский  и др.), а также периферийных населенных пунктов, находящихся на автодорогах, связывающих с соседними районами Самарской области.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Комплексное развитие поселений основывается не только на под-держании  имеющейся и  развертывании новой хозяйственной деятельности, но и включает их обустройство разными видами необходимой для комфортной жизни инфраструктуры (инженерно-коммунальной, социальной, образовательной и пр.), налаживание комплекса выездных и дистанционных   торговых, бытовых  и прочих услуг населению. Ключевым моментом является благоустройство населенных пунктов  (дворов, улиц, спортивных площадок, скверов и парков, общественных мест и пр.), в том числе при активном участии  жителей в обсуждении и реализации проектов благоустройства.</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Наличие природных ресурсов (сульфидных минеральных вод и иловых грязей) при  ослабевании позиций  действующего  курорта «Сергиевские минеральные воды» (в ведении ФМБА России) задает необходимость искать пути как взаимодействия с курортом (при содействии региональных структур власти), так и выявлять параллельные или альтернативные варианты задействования курортных лечебных факторов - как для населения, так и для привлечения приезжающих в район, а также  в целях развития  и благоустройства пос. Серноводск.</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  Очевидно, что позиция на закрепление зарекомендовавших себя кадров (уже осуществляется путем выделения земельных участков под строительство), а также особое внимание к молодежи, является ключевой задачей. Образовательный процесс, непрерывного характера, с качественным отбором преподавательского состава, также будет иметь особое значение в самом ближайшем будущем, учитывая сложившиеся тенденции в Российской Федерации и мире в целом. Перед  следующим десятилетием (до 2030г) стоят задачи перехода на «умную» технику, которой должны управлять профессионалы, что ставит задачи переквалификации и  непрерывного образования.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b/>
          <w:sz w:val="12"/>
          <w:szCs w:val="12"/>
          <w:lang w:eastAsia="ru-RU"/>
        </w:rPr>
      </w:pPr>
      <w:r w:rsidRPr="00744EF0">
        <w:rPr>
          <w:rFonts w:ascii="Times New Roman" w:eastAsia="Times New Roman" w:hAnsi="Times New Roman" w:cs="Times New Roman"/>
          <w:b/>
          <w:sz w:val="12"/>
          <w:szCs w:val="12"/>
          <w:lang w:eastAsia="ru-RU"/>
        </w:rPr>
        <w:t xml:space="preserve">3.5.2   Направления  развития муниципального района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По совокупности составляющих стратегического замысла участниками </w:t>
      </w:r>
    </w:p>
    <w:p w:rsidR="00744EF0" w:rsidRPr="00744EF0" w:rsidRDefault="00744EF0" w:rsidP="00744EF0">
      <w:pPr>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направления  развития муниципального района Сергиевский. При первоначальном обсуждении они включили себя широкий спектр направлений:</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Комплексное сельское хозяйство;</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Субрегиональное развитие (как центра северо-восточного региона);</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Промышленное производство  и переработка;</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Нефтедобыча  и первичная переработка нефти;</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Транспортно-логистическое //  автомагистральное: транзитно-инфраструктурное и сервисное;</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Развитие сервисной сферы;</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Становление современной  сельской агломерации (5 «С»);</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Культура городского образа жизни;</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 xml:space="preserve">Лечебно-оздоровительное; </w:t>
      </w:r>
    </w:p>
    <w:p w:rsidR="00744EF0"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w:t>
      </w:r>
      <w:r w:rsidRPr="00744EF0">
        <w:rPr>
          <w:rFonts w:ascii="Times New Roman" w:eastAsia="Times New Roman" w:hAnsi="Times New Roman" w:cs="Times New Roman"/>
          <w:sz w:val="12"/>
          <w:szCs w:val="12"/>
          <w:lang w:eastAsia="ru-RU"/>
        </w:rPr>
        <w:tab/>
        <w:t>Рекреационно-туристическое.</w:t>
      </w:r>
    </w:p>
    <w:p w:rsidR="0059439A" w:rsidRPr="00744EF0" w:rsidRDefault="00744EF0" w:rsidP="00744EF0">
      <w:pPr>
        <w:tabs>
          <w:tab w:val="left" w:pos="426"/>
        </w:tabs>
        <w:suppressAutoHyphens/>
        <w:spacing w:after="0" w:line="240" w:lineRule="auto"/>
        <w:ind w:firstLine="284"/>
        <w:jc w:val="both"/>
        <w:rPr>
          <w:rFonts w:ascii="Times New Roman" w:eastAsia="Times New Roman" w:hAnsi="Times New Roman" w:cs="Times New Roman"/>
          <w:sz w:val="12"/>
          <w:szCs w:val="12"/>
          <w:lang w:eastAsia="ru-RU"/>
        </w:rPr>
      </w:pPr>
      <w:r w:rsidRPr="00744EF0">
        <w:rPr>
          <w:rFonts w:ascii="Times New Roman" w:eastAsia="Times New Roman" w:hAnsi="Times New Roman" w:cs="Times New Roman"/>
          <w:sz w:val="12"/>
          <w:szCs w:val="12"/>
          <w:lang w:eastAsia="ru-RU"/>
        </w:rPr>
        <w:t xml:space="preserve">В ходе проработки по направлениям и общих обсуждений, после  дополнительных консультаций  и экспертного отнесения были приоритет-но сформулированы  обобщенные формулировки развития стратегических направлений развития муниципального района Сергиевский на период до 2030 года  (рисунок 3.3).  </w:t>
      </w:r>
    </w:p>
    <w:p w:rsidR="0059439A" w:rsidRPr="00744EF0" w:rsidRDefault="0004049C" w:rsidP="00744EF0">
      <w:pPr>
        <w:suppressAutoHyphens/>
        <w:spacing w:after="0" w:line="240" w:lineRule="auto"/>
        <w:ind w:firstLine="284"/>
        <w:jc w:val="center"/>
        <w:rPr>
          <w:rFonts w:ascii="Times New Roman" w:eastAsia="Times New Roman" w:hAnsi="Times New Roman" w:cs="Times New Roman"/>
          <w:sz w:val="12"/>
          <w:szCs w:val="12"/>
          <w:lang w:eastAsia="ru-RU"/>
        </w:rPr>
      </w:pPr>
      <w:r w:rsidRPr="0004049C">
        <w:rPr>
          <w:rFonts w:ascii="Calibri" w:eastAsia="Times New Roman" w:hAnsi="Calibri" w:cs="Times New Roman"/>
          <w:noProof/>
          <w:lang w:eastAsia="ru-RU"/>
        </w:rPr>
        <w:drawing>
          <wp:inline distT="0" distB="0" distL="0" distR="0" wp14:anchorId="620CD6E4" wp14:editId="219CD4CD">
            <wp:extent cx="3638550" cy="3200400"/>
            <wp:effectExtent l="0" t="0" r="0" b="0"/>
            <wp:docPr id="8" name="Рисунок 8" descr="C:\Users\79372\Desktop\м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372\Desktop\мит.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638550" cy="3200400"/>
                    </a:xfrm>
                    <a:prstGeom prst="rect">
                      <a:avLst/>
                    </a:prstGeom>
                    <a:noFill/>
                    <a:ln>
                      <a:noFill/>
                    </a:ln>
                  </pic:spPr>
                </pic:pic>
              </a:graphicData>
            </a:graphic>
          </wp:inline>
        </w:drawing>
      </w:r>
    </w:p>
    <w:p w:rsidR="00744EF0" w:rsidRPr="00744EF0" w:rsidRDefault="00744EF0" w:rsidP="00744EF0">
      <w:pPr>
        <w:rPr>
          <w:rFonts w:ascii="Times New Roman" w:eastAsia="Calibri" w:hAnsi="Times New Roman" w:cs="Times New Roman"/>
          <w:sz w:val="12"/>
          <w:szCs w:val="12"/>
        </w:rPr>
      </w:pPr>
      <w:r w:rsidRPr="00744EF0">
        <w:rPr>
          <w:rFonts w:ascii="Times New Roman" w:eastAsia="Calibri" w:hAnsi="Times New Roman" w:cs="Times New Roman"/>
          <w:sz w:val="12"/>
          <w:szCs w:val="12"/>
        </w:rPr>
        <w:t>Рисунок   3.3 -  Стратегические направления  развития муниципального района Сергиевский</w:t>
      </w:r>
    </w:p>
    <w:p w:rsidR="00744EF0" w:rsidRPr="00744EF0" w:rsidRDefault="00744EF0" w:rsidP="00744EF0">
      <w:pPr>
        <w:suppressAutoHyphens/>
        <w:spacing w:after="0" w:line="240" w:lineRule="auto"/>
        <w:ind w:firstLine="284"/>
        <w:jc w:val="both"/>
        <w:rPr>
          <w:rFonts w:ascii="Times New Roman" w:eastAsia="Calibri" w:hAnsi="Times New Roman" w:cs="Times New Roman"/>
          <w:b/>
          <w:sz w:val="12"/>
          <w:szCs w:val="12"/>
        </w:rPr>
      </w:pPr>
      <w:r w:rsidRPr="00744EF0">
        <w:rPr>
          <w:rFonts w:ascii="Times New Roman" w:eastAsia="Calibri" w:hAnsi="Times New Roman" w:cs="Times New Roman"/>
          <w:b/>
          <w:sz w:val="12"/>
          <w:szCs w:val="12"/>
        </w:rPr>
        <w:t xml:space="preserve">4  Целеполагание - формирование системы стратегических целей развития («дерева целей») муниципального района Сергиевский </w:t>
      </w:r>
    </w:p>
    <w:p w:rsidR="00744EF0" w:rsidRPr="00744EF0" w:rsidRDefault="00744EF0" w:rsidP="00744EF0">
      <w:pPr>
        <w:suppressAutoHyphens/>
        <w:spacing w:after="0" w:line="240" w:lineRule="auto"/>
        <w:ind w:firstLine="284"/>
        <w:jc w:val="both"/>
        <w:rPr>
          <w:rFonts w:ascii="Times New Roman" w:eastAsia="Calibri" w:hAnsi="Times New Roman" w:cs="Times New Roman"/>
          <w:b/>
          <w:sz w:val="12"/>
          <w:szCs w:val="12"/>
        </w:rPr>
      </w:pPr>
      <w:r w:rsidRPr="00744EF0">
        <w:rPr>
          <w:rFonts w:ascii="Times New Roman" w:eastAsia="Calibri" w:hAnsi="Times New Roman" w:cs="Times New Roman"/>
          <w:b/>
          <w:sz w:val="12"/>
          <w:szCs w:val="12"/>
        </w:rPr>
        <w:t>4.1 Предназначение муниципального  района (с учетом  его  самоидентификации)</w:t>
      </w:r>
    </w:p>
    <w:p w:rsidR="00744EF0" w:rsidRPr="00744EF0" w:rsidRDefault="00744EF0" w:rsidP="00744EF0">
      <w:pPr>
        <w:suppressAutoHyphens/>
        <w:spacing w:after="0" w:line="240" w:lineRule="auto"/>
        <w:ind w:firstLine="284"/>
        <w:jc w:val="both"/>
        <w:rPr>
          <w:rFonts w:ascii="Times New Roman" w:eastAsia="Calibri" w:hAnsi="Times New Roman" w:cs="Times New Roman"/>
          <w:sz w:val="12"/>
          <w:szCs w:val="12"/>
        </w:rPr>
      </w:pPr>
      <w:r w:rsidRPr="00744EF0">
        <w:rPr>
          <w:rFonts w:ascii="Times New Roman" w:eastAsia="Calibri" w:hAnsi="Times New Roman" w:cs="Times New Roman"/>
          <w:sz w:val="12"/>
          <w:szCs w:val="12"/>
        </w:rPr>
        <w:t>Стать проводником перспективных и отлаженных технологий для осуществления их трансфера районам северной зоны Самарской области на основе выстроенного эффективного сотрудничества с ними.</w:t>
      </w:r>
    </w:p>
    <w:p w:rsidR="00744EF0" w:rsidRDefault="00744EF0" w:rsidP="00744EF0">
      <w:pPr>
        <w:suppressAutoHyphens/>
        <w:spacing w:after="0" w:line="240" w:lineRule="auto"/>
        <w:ind w:firstLine="284"/>
        <w:jc w:val="both"/>
        <w:rPr>
          <w:rFonts w:ascii="Times New Roman" w:eastAsia="Calibri" w:hAnsi="Times New Roman" w:cs="Times New Roman"/>
          <w:b/>
          <w:sz w:val="12"/>
          <w:szCs w:val="12"/>
        </w:rPr>
      </w:pPr>
      <w:r w:rsidRPr="00744EF0">
        <w:rPr>
          <w:rFonts w:ascii="Times New Roman" w:eastAsia="Calibri" w:hAnsi="Times New Roman" w:cs="Times New Roman"/>
          <w:b/>
          <w:sz w:val="12"/>
          <w:szCs w:val="12"/>
        </w:rPr>
        <w:t>4.2 Главная стратегическая  цель развития муниципального района  (цель первого уровня)</w:t>
      </w:r>
    </w:p>
    <w:p w:rsidR="001940F2" w:rsidRPr="00744EF0" w:rsidRDefault="001940F2" w:rsidP="00744EF0">
      <w:pPr>
        <w:suppressAutoHyphens/>
        <w:spacing w:after="0" w:line="240" w:lineRule="auto"/>
        <w:ind w:firstLine="284"/>
        <w:jc w:val="both"/>
        <w:rPr>
          <w:rFonts w:ascii="Times New Roman" w:eastAsia="Calibri" w:hAnsi="Times New Roman" w:cs="Times New Roman"/>
          <w:b/>
          <w:sz w:val="12"/>
          <w:szCs w:val="12"/>
        </w:rPr>
      </w:pPr>
    </w:p>
    <w:p w:rsidR="00744EF0" w:rsidRPr="00744EF0" w:rsidRDefault="00744EF0" w:rsidP="001940F2">
      <w:pPr>
        <w:pBdr>
          <w:top w:val="single" w:sz="4" w:space="1" w:color="auto"/>
          <w:left w:val="single" w:sz="4" w:space="4" w:color="auto"/>
          <w:bottom w:val="single" w:sz="4" w:space="1" w:color="auto"/>
          <w:right w:val="single" w:sz="4" w:space="4" w:color="auto"/>
        </w:pBdr>
        <w:spacing w:after="0" w:line="360" w:lineRule="auto"/>
        <w:ind w:left="284" w:right="-1"/>
        <w:contextualSpacing/>
        <w:jc w:val="both"/>
        <w:rPr>
          <w:rFonts w:ascii="Times New Roman" w:eastAsia="Calibri" w:hAnsi="Times New Roman" w:cs="Times New Roman"/>
          <w:sz w:val="12"/>
          <w:szCs w:val="12"/>
        </w:rPr>
      </w:pPr>
      <w:r w:rsidRPr="00744EF0">
        <w:rPr>
          <w:rFonts w:ascii="Times New Roman" w:eastAsia="Calibri" w:hAnsi="Times New Roman" w:cs="Times New Roman"/>
          <w:spacing w:val="-3"/>
          <w:sz w:val="12"/>
          <w:szCs w:val="12"/>
        </w:rPr>
        <w:t xml:space="preserve">Организовать сбалансированное </w:t>
      </w:r>
      <w:r w:rsidRPr="00744EF0">
        <w:rPr>
          <w:rFonts w:ascii="Times New Roman" w:eastAsia="Calibri" w:hAnsi="Times New Roman" w:cs="Times New Roman"/>
          <w:sz w:val="12"/>
          <w:szCs w:val="12"/>
        </w:rPr>
        <w:t xml:space="preserve">пространственное развитие </w:t>
      </w:r>
      <w:r w:rsidRPr="00744EF0">
        <w:rPr>
          <w:rFonts w:ascii="Times New Roman" w:eastAsia="Calibri" w:hAnsi="Times New Roman" w:cs="Times New Roman"/>
          <w:spacing w:val="-3"/>
          <w:sz w:val="12"/>
          <w:szCs w:val="12"/>
        </w:rPr>
        <w:t xml:space="preserve">района, </w:t>
      </w:r>
      <w:r w:rsidRPr="00744EF0">
        <w:rPr>
          <w:rFonts w:ascii="Times New Roman" w:eastAsia="Calibri" w:hAnsi="Times New Roman" w:cs="Times New Roman"/>
          <w:sz w:val="12"/>
          <w:szCs w:val="12"/>
        </w:rPr>
        <w:t xml:space="preserve">реализация </w:t>
      </w:r>
      <w:r w:rsidRPr="00744EF0">
        <w:rPr>
          <w:rFonts w:ascii="Times New Roman" w:eastAsia="Calibri" w:hAnsi="Times New Roman" w:cs="Times New Roman"/>
          <w:spacing w:val="-3"/>
          <w:sz w:val="12"/>
          <w:szCs w:val="12"/>
        </w:rPr>
        <w:t xml:space="preserve">инфраструктурных, производственных, </w:t>
      </w:r>
      <w:r w:rsidRPr="00744EF0">
        <w:rPr>
          <w:rFonts w:ascii="Times New Roman" w:eastAsia="Calibri" w:hAnsi="Times New Roman" w:cs="Times New Roman"/>
          <w:spacing w:val="-5"/>
          <w:sz w:val="12"/>
          <w:szCs w:val="12"/>
        </w:rPr>
        <w:t xml:space="preserve">социо-культурных </w:t>
      </w:r>
      <w:r w:rsidRPr="00744EF0">
        <w:rPr>
          <w:rFonts w:ascii="Times New Roman" w:eastAsia="Calibri" w:hAnsi="Times New Roman" w:cs="Times New Roman"/>
          <w:spacing w:val="-6"/>
          <w:sz w:val="12"/>
          <w:szCs w:val="12"/>
        </w:rPr>
        <w:t xml:space="preserve">проектов </w:t>
      </w:r>
      <w:r w:rsidRPr="00744EF0">
        <w:rPr>
          <w:rFonts w:ascii="Times New Roman" w:eastAsia="Calibri" w:hAnsi="Times New Roman" w:cs="Times New Roman"/>
          <w:sz w:val="12"/>
          <w:szCs w:val="12"/>
        </w:rPr>
        <w:t xml:space="preserve">с </w:t>
      </w:r>
      <w:r w:rsidRPr="00744EF0">
        <w:rPr>
          <w:rFonts w:ascii="Times New Roman" w:eastAsia="Calibri" w:hAnsi="Times New Roman" w:cs="Times New Roman"/>
          <w:spacing w:val="-5"/>
          <w:sz w:val="12"/>
          <w:szCs w:val="12"/>
        </w:rPr>
        <w:t xml:space="preserve">учетом </w:t>
      </w:r>
      <w:r w:rsidRPr="00744EF0">
        <w:rPr>
          <w:rFonts w:ascii="Times New Roman" w:eastAsia="Calibri" w:hAnsi="Times New Roman" w:cs="Times New Roman"/>
          <w:spacing w:val="-3"/>
          <w:sz w:val="12"/>
          <w:szCs w:val="12"/>
        </w:rPr>
        <w:t xml:space="preserve">сохранения отдаленных </w:t>
      </w:r>
      <w:r w:rsidRPr="00744EF0">
        <w:rPr>
          <w:rFonts w:ascii="Times New Roman" w:eastAsia="Calibri" w:hAnsi="Times New Roman" w:cs="Times New Roman"/>
          <w:spacing w:val="2"/>
          <w:sz w:val="12"/>
          <w:szCs w:val="12"/>
        </w:rPr>
        <w:t>сел</w:t>
      </w:r>
      <w:r w:rsidRPr="00744EF0">
        <w:rPr>
          <w:rFonts w:ascii="Times New Roman" w:eastAsia="Calibri" w:hAnsi="Times New Roman" w:cs="Times New Roman"/>
          <w:spacing w:val="1"/>
          <w:sz w:val="12"/>
          <w:szCs w:val="12"/>
        </w:rPr>
        <w:t xml:space="preserve"> </w:t>
      </w:r>
      <w:r w:rsidRPr="00744EF0">
        <w:rPr>
          <w:rFonts w:ascii="Times New Roman" w:eastAsia="Calibri" w:hAnsi="Times New Roman" w:cs="Times New Roman"/>
          <w:spacing w:val="-3"/>
          <w:sz w:val="12"/>
          <w:szCs w:val="12"/>
        </w:rPr>
        <w:t>района</w:t>
      </w:r>
      <w:r w:rsidRPr="00744EF0">
        <w:rPr>
          <w:rFonts w:ascii="Times New Roman" w:eastAsia="Calibri" w:hAnsi="Times New Roman" w:cs="Times New Roman"/>
          <w:sz w:val="12"/>
          <w:szCs w:val="12"/>
        </w:rPr>
        <w:t>.</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4.3Главные цели по направлениям развития    (второй уровень)</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Направление 1 - Комплексное сельское хозяйство</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Развить  комплексное сельское хозяйство полного цикла (от производства до переработки и продвижения продукции).</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Направление 2 - Пространственное развитие и транспортно-логистическое, инфраструктурное  обустройство района</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Изменить пространство района благодаря созданию привлекательной и благоустроенной среды, постоянно дополняемой  городскими элементами комфорта, которая предоставляет широкие возможности в различных сферах деятельности и с учетом особенностей дальних сел рай-она.</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 xml:space="preserve">Направление 3  - Оздоровительно-рекреационное и спортивное </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Обеспечить качественные результаты оздоровления жителей Сергиевского района  и северной зоны Самарской области за счет качественных изменений в медицинском, оздоровительном и физкультурно-спортивном направлениях.</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 xml:space="preserve">Направление 4  - Образовательное и культурно-досуговое </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Переформировать образовательную и культурно-досуговую сферу в направлении развития творческого  потенциала и адаптации к быстро изменяющейся внешней среде.</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 xml:space="preserve">Направление 5  -  Производственно-технологическое </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4.4   Подцели по направлениям развития (третий уровень)</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Подцели развития муниципального района (ключевые цели)  представляют собой развертку  целей по направлениям.</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 xml:space="preserve">Направление 1 - Комплексное сельское хозяйство. </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Развить  комплексное сельское хозяйство полного цикла (от производства до переработки и продвижения продукции).</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Подцели: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w:t>
      </w:r>
      <w:r w:rsidRPr="001940F2">
        <w:rPr>
          <w:rFonts w:ascii="Times New Roman" w:eastAsia="Calibri" w:hAnsi="Times New Roman" w:cs="Times New Roman"/>
          <w:color w:val="000000"/>
          <w:sz w:val="12"/>
          <w:szCs w:val="12"/>
        </w:rPr>
        <w:tab/>
        <w:t>Создать условия для развития комплексного сельского хозяйства.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1.2</w:t>
      </w:r>
      <w:r w:rsidRPr="001940F2">
        <w:rPr>
          <w:rFonts w:ascii="Times New Roman" w:eastAsia="Calibri" w:hAnsi="Times New Roman" w:cs="Times New Roman"/>
          <w:color w:val="000000"/>
          <w:sz w:val="12"/>
          <w:szCs w:val="12"/>
        </w:rPr>
        <w:tab/>
        <w:t>Увеличить число отраслей сельского хозяйства района.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1.3</w:t>
      </w:r>
      <w:r w:rsidRPr="001940F2">
        <w:rPr>
          <w:rFonts w:ascii="Times New Roman" w:eastAsia="Calibri" w:hAnsi="Times New Roman" w:cs="Times New Roman"/>
          <w:color w:val="000000"/>
          <w:sz w:val="12"/>
          <w:szCs w:val="12"/>
        </w:rPr>
        <w:tab/>
        <w:t>Способствовать созданию организаций, оказывающих услуги с/х производителям по расширению рынка сбыта, организации продаж и логистики.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Направление 2 - Пространственное развитие и транспортно-логистическое, инфраструктурное  обустройство района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lastRenderedPageBreak/>
        <w:t>Цель: Изменить пространство района благодаря созданию привлекательной и благоустроенной среды, постоянно дополняемой  городскими элементами комфорта, которая предоставляет широкие возможности в различных сферах деятельности и с учетом особенностей дальних сел рай-она.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Подцели: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w:t>
      </w:r>
      <w:r w:rsidRPr="001940F2">
        <w:rPr>
          <w:rFonts w:ascii="Times New Roman" w:eastAsia="Calibri" w:hAnsi="Times New Roman" w:cs="Times New Roman"/>
          <w:color w:val="000000"/>
          <w:sz w:val="12"/>
          <w:szCs w:val="12"/>
        </w:rPr>
        <w:tab/>
        <w:t>Создать распределенный транспортно-логистический центр.</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2.2</w:t>
      </w:r>
      <w:r w:rsidRPr="001940F2">
        <w:rPr>
          <w:rFonts w:ascii="Times New Roman" w:eastAsia="Calibri" w:hAnsi="Times New Roman" w:cs="Times New Roman"/>
          <w:color w:val="000000"/>
          <w:sz w:val="12"/>
          <w:szCs w:val="12"/>
        </w:rPr>
        <w:tab/>
        <w:t>Существенно расширить жилищный сектор района.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2.3</w:t>
      </w:r>
      <w:r w:rsidRPr="001940F2">
        <w:rPr>
          <w:rFonts w:ascii="Times New Roman" w:eastAsia="Calibri" w:hAnsi="Times New Roman" w:cs="Times New Roman"/>
          <w:color w:val="000000"/>
          <w:sz w:val="12"/>
          <w:szCs w:val="12"/>
        </w:rPr>
        <w:tab/>
        <w:t xml:space="preserve">Осуществить комплекс мер по улучшению коммунальной инфраструктуры и благоустройству.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2.4</w:t>
      </w:r>
      <w:r w:rsidRPr="001940F2">
        <w:rPr>
          <w:rFonts w:ascii="Times New Roman" w:eastAsia="Calibri" w:hAnsi="Times New Roman" w:cs="Times New Roman"/>
          <w:color w:val="000000"/>
          <w:sz w:val="12"/>
          <w:szCs w:val="12"/>
        </w:rPr>
        <w:tab/>
        <w:t>Расширить сферу услуг в торговле и бытовом обслуживании.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 xml:space="preserve">Направление 3  - Оздоровительно-рекреационное и спортивное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Обеспечить качественные результаты оздоровления жителей Сергиевского района  и северной зоны Самарской области за счет качественных изменений в медицинском, оздоровительном и физкультурно-спортивном направлениях.</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 xml:space="preserve">Подцели: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3.1</w:t>
      </w:r>
      <w:r w:rsidRPr="001940F2">
        <w:rPr>
          <w:rFonts w:ascii="Times New Roman" w:eastAsia="Calibri" w:hAnsi="Times New Roman" w:cs="Times New Roman"/>
          <w:color w:val="000000"/>
          <w:sz w:val="12"/>
          <w:szCs w:val="12"/>
        </w:rPr>
        <w:tab/>
        <w:t>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 xml:space="preserve">3.2. Основать на месте нового источника сероводородной воды муниципальный лечебно-оздоровительный комплекс.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3.3. Создать условия для регулярных занятий  жителями физкультурой и спортом  и ведения здорового образа жизни.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color w:val="000000"/>
          <w:sz w:val="12"/>
          <w:szCs w:val="12"/>
        </w:rPr>
        <w:t xml:space="preserve"> </w:t>
      </w:r>
      <w:r w:rsidRPr="001940F2">
        <w:rPr>
          <w:rFonts w:ascii="Times New Roman" w:eastAsia="Calibri" w:hAnsi="Times New Roman" w:cs="Times New Roman"/>
          <w:b/>
          <w:color w:val="000000"/>
          <w:sz w:val="12"/>
          <w:szCs w:val="12"/>
        </w:rPr>
        <w:t xml:space="preserve">Направление 4  - Образовательное и культурно-досуговое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Переформировать образовательную и культурно-досуговую сферу в направлении развития творческого  потенциала и адаптации к быстро изменяющейся внешней среде.</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Подцели: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2.5</w:t>
      </w:r>
      <w:r w:rsidRPr="001940F2">
        <w:rPr>
          <w:rFonts w:ascii="Times New Roman" w:eastAsia="Calibri" w:hAnsi="Times New Roman" w:cs="Times New Roman"/>
          <w:color w:val="000000"/>
          <w:sz w:val="12"/>
          <w:szCs w:val="12"/>
        </w:rPr>
        <w:tab/>
        <w:t>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2.6</w:t>
      </w:r>
      <w:r w:rsidRPr="001940F2">
        <w:rPr>
          <w:rFonts w:ascii="Times New Roman" w:eastAsia="Calibri" w:hAnsi="Times New Roman" w:cs="Times New Roman"/>
          <w:color w:val="000000"/>
          <w:sz w:val="12"/>
          <w:szCs w:val="12"/>
        </w:rPr>
        <w:tab/>
        <w:t>Сформировать Сергиевск (агломерацию «5С») как культурный, досуговый центр района.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2.7</w:t>
      </w:r>
      <w:r w:rsidRPr="001940F2">
        <w:rPr>
          <w:rFonts w:ascii="Times New Roman" w:eastAsia="Calibri" w:hAnsi="Times New Roman" w:cs="Times New Roman"/>
          <w:color w:val="000000"/>
          <w:sz w:val="12"/>
          <w:szCs w:val="12"/>
        </w:rPr>
        <w:tab/>
        <w:t>Осуществлять оперативную информационную, организационную поддержку и сопровождение образовательной и культурно-досуговой сфер.</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 xml:space="preserve">Направление 5  -  Производственно-технологическое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Подцели: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2.8</w:t>
      </w:r>
      <w:r w:rsidRPr="001940F2">
        <w:rPr>
          <w:rFonts w:ascii="Times New Roman" w:eastAsia="Calibri" w:hAnsi="Times New Roman" w:cs="Times New Roman"/>
          <w:color w:val="000000"/>
          <w:sz w:val="12"/>
          <w:szCs w:val="12"/>
        </w:rPr>
        <w:tab/>
        <w:t>Создать условия для организации многопрофильного центра трансфера технологий для северной зоны своего и соседних районов.</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2.9</w:t>
      </w:r>
      <w:r w:rsidRPr="001940F2">
        <w:rPr>
          <w:rFonts w:ascii="Times New Roman" w:eastAsia="Calibri" w:hAnsi="Times New Roman" w:cs="Times New Roman"/>
          <w:color w:val="000000"/>
          <w:sz w:val="12"/>
          <w:szCs w:val="12"/>
        </w:rPr>
        <w:tab/>
        <w:t xml:space="preserve"> Создать  несколько многопрофильных производственных площадок гибкого типа.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2.10</w:t>
      </w:r>
      <w:r w:rsidRPr="001940F2">
        <w:rPr>
          <w:rFonts w:ascii="Times New Roman" w:eastAsia="Calibri" w:hAnsi="Times New Roman" w:cs="Times New Roman"/>
          <w:color w:val="000000"/>
          <w:sz w:val="12"/>
          <w:szCs w:val="12"/>
        </w:rPr>
        <w:tab/>
        <w:t xml:space="preserve"> Создать благоприятные инвестиционные условия, поддерживающие производственные площадки.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2.11</w:t>
      </w:r>
      <w:r w:rsidRPr="001940F2">
        <w:rPr>
          <w:rFonts w:ascii="Times New Roman" w:eastAsia="Calibri" w:hAnsi="Times New Roman" w:cs="Times New Roman"/>
          <w:color w:val="000000"/>
          <w:sz w:val="12"/>
          <w:szCs w:val="12"/>
        </w:rPr>
        <w:tab/>
        <w:t>Качественно увеличить ассортимент производимой и перерабатываемой продукции.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4.5   Целевые  задачи по направлениям развития             (четвертый уровень)</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 xml:space="preserve">1  Комплексное развитие сельского хозяйства </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Развить  комплексное сельское хозяйство полного цикла (от производства до потребления).</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w:t>
      </w:r>
      <w:r w:rsidRPr="001940F2">
        <w:rPr>
          <w:rFonts w:ascii="Times New Roman" w:eastAsia="Calibri" w:hAnsi="Times New Roman" w:cs="Times New Roman"/>
          <w:color w:val="000000"/>
          <w:sz w:val="12"/>
          <w:szCs w:val="12"/>
        </w:rPr>
        <w:tab/>
        <w:t>Создать условия для развития комплексного сельского хозяйства.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1.1.1</w:t>
      </w:r>
      <w:r w:rsidRPr="001940F2">
        <w:rPr>
          <w:rFonts w:ascii="Times New Roman" w:eastAsia="Calibri" w:hAnsi="Times New Roman" w:cs="Times New Roman"/>
          <w:color w:val="000000"/>
          <w:sz w:val="12"/>
          <w:szCs w:val="12"/>
        </w:rPr>
        <w:tab/>
        <w:t xml:space="preserve"> Вывести карантинные сорняки.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1.1.2</w:t>
      </w:r>
      <w:r w:rsidRPr="001940F2">
        <w:rPr>
          <w:rFonts w:ascii="Times New Roman" w:eastAsia="Calibri" w:hAnsi="Times New Roman" w:cs="Times New Roman"/>
          <w:color w:val="000000"/>
          <w:sz w:val="12"/>
          <w:szCs w:val="12"/>
        </w:rPr>
        <w:tab/>
        <w:t xml:space="preserve"> Максимально снизить негативные последствия нефтедобычи и её переработки в районе.</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1.1.3</w:t>
      </w:r>
      <w:r w:rsidRPr="001940F2">
        <w:rPr>
          <w:rFonts w:ascii="Times New Roman" w:eastAsia="Calibri" w:hAnsi="Times New Roman" w:cs="Times New Roman"/>
          <w:color w:val="000000"/>
          <w:sz w:val="12"/>
          <w:szCs w:val="12"/>
        </w:rPr>
        <w:tab/>
        <w:t xml:space="preserve"> Обеспечить кормовую базу (сочные и грубые корма), расширить площадки для сочных кормов.</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1.1.4</w:t>
      </w:r>
      <w:r w:rsidRPr="001940F2">
        <w:rPr>
          <w:rFonts w:ascii="Times New Roman" w:eastAsia="Calibri" w:hAnsi="Times New Roman" w:cs="Times New Roman"/>
          <w:color w:val="000000"/>
          <w:sz w:val="12"/>
          <w:szCs w:val="12"/>
        </w:rPr>
        <w:tab/>
        <w:t xml:space="preserve">Создать условия для развития молочной промышленности.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1.1.5</w:t>
      </w:r>
      <w:r w:rsidRPr="001940F2">
        <w:rPr>
          <w:rFonts w:ascii="Times New Roman" w:eastAsia="Calibri" w:hAnsi="Times New Roman" w:cs="Times New Roman"/>
          <w:color w:val="000000"/>
          <w:sz w:val="12"/>
          <w:szCs w:val="12"/>
        </w:rPr>
        <w:tab/>
        <w:t xml:space="preserve"> Увеличить и модернизировать помещения для животноводства (вентиляция, вместимость, оборудование).</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1.1.6</w:t>
      </w:r>
      <w:r w:rsidRPr="001940F2">
        <w:rPr>
          <w:rFonts w:ascii="Times New Roman" w:eastAsia="Calibri" w:hAnsi="Times New Roman" w:cs="Times New Roman"/>
          <w:color w:val="000000"/>
          <w:sz w:val="12"/>
          <w:szCs w:val="12"/>
        </w:rPr>
        <w:tab/>
        <w:t>Создать условия по привлечению и закреплению молодых квалифицированных кадров (помимо участия в областной целевой программе «Развитие кадрового потенциала в АПК»).</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1.2</w:t>
      </w:r>
      <w:r w:rsidRPr="001940F2">
        <w:rPr>
          <w:rFonts w:ascii="Times New Roman" w:eastAsia="Calibri" w:hAnsi="Times New Roman" w:cs="Times New Roman"/>
          <w:b/>
          <w:color w:val="000000"/>
          <w:sz w:val="12"/>
          <w:szCs w:val="12"/>
        </w:rPr>
        <w:tab/>
        <w:t>Увеличить число отраслей сельского хозяйства района.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1.2.1</w:t>
      </w:r>
      <w:r w:rsidRPr="001940F2">
        <w:rPr>
          <w:rFonts w:ascii="Times New Roman" w:eastAsia="Calibri" w:hAnsi="Times New Roman" w:cs="Times New Roman"/>
          <w:color w:val="000000"/>
          <w:sz w:val="12"/>
          <w:szCs w:val="12"/>
        </w:rPr>
        <w:tab/>
        <w:t>Восстановить ассортимент выращиваемых культур (зерновых, бобовых…)</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1.2.2</w:t>
      </w:r>
      <w:r w:rsidRPr="001940F2">
        <w:rPr>
          <w:rFonts w:ascii="Times New Roman" w:eastAsia="Calibri" w:hAnsi="Times New Roman" w:cs="Times New Roman"/>
          <w:color w:val="000000"/>
          <w:sz w:val="12"/>
          <w:szCs w:val="12"/>
        </w:rPr>
        <w:tab/>
        <w:t>Увеличить объем и расширить ассортимент выращиваемых   плодово-ягодных культур (СИНКО).</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1.2.3</w:t>
      </w:r>
      <w:r w:rsidRPr="001940F2">
        <w:rPr>
          <w:rFonts w:ascii="Times New Roman" w:eastAsia="Calibri" w:hAnsi="Times New Roman" w:cs="Times New Roman"/>
          <w:color w:val="000000"/>
          <w:sz w:val="12"/>
          <w:szCs w:val="12"/>
        </w:rPr>
        <w:tab/>
        <w:t>Создать тепличные хозяйства по производству овощей.</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1.2.4</w:t>
      </w:r>
      <w:r w:rsidRPr="001940F2">
        <w:rPr>
          <w:rFonts w:ascii="Times New Roman" w:eastAsia="Calibri" w:hAnsi="Times New Roman" w:cs="Times New Roman"/>
          <w:color w:val="000000"/>
          <w:sz w:val="12"/>
          <w:szCs w:val="12"/>
        </w:rPr>
        <w:tab/>
        <w:t xml:space="preserve">Восстановить прудоворыбные хозяйства. </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1.2.5</w:t>
      </w:r>
      <w:r w:rsidRPr="001940F2">
        <w:rPr>
          <w:rFonts w:ascii="Times New Roman" w:eastAsia="Calibri" w:hAnsi="Times New Roman" w:cs="Times New Roman"/>
          <w:color w:val="000000"/>
          <w:sz w:val="12"/>
          <w:szCs w:val="12"/>
        </w:rPr>
        <w:tab/>
        <w:t>Способствовать расширению деятельности ВИЛАР (Всероссийский научно-исследовательский институт лекарственных и ароматических растений) на территории района, увеличивая ассортимент выращиваемых лекарственных трав и рынок сбыта производимой продукции.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1.2.6</w:t>
      </w:r>
      <w:r w:rsidRPr="001940F2">
        <w:rPr>
          <w:rFonts w:ascii="Times New Roman" w:eastAsia="Calibri" w:hAnsi="Times New Roman" w:cs="Times New Roman"/>
          <w:color w:val="000000"/>
          <w:sz w:val="12"/>
          <w:szCs w:val="12"/>
        </w:rPr>
        <w:tab/>
        <w:t>Создать условия для развития семеноводства.</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1.3</w:t>
      </w:r>
      <w:r w:rsidRPr="001940F2">
        <w:rPr>
          <w:rFonts w:ascii="Times New Roman" w:eastAsia="Calibri" w:hAnsi="Times New Roman" w:cs="Times New Roman"/>
          <w:b/>
          <w:color w:val="000000"/>
          <w:sz w:val="12"/>
          <w:szCs w:val="12"/>
        </w:rPr>
        <w:tab/>
        <w:t>Способствовать созданию организаций, оказывающих услуги с/х производителям по расширению рынка сбыта, организации продаж и логистики.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1.3.1</w:t>
      </w:r>
      <w:r w:rsidRPr="001940F2">
        <w:rPr>
          <w:rFonts w:ascii="Times New Roman" w:eastAsia="Calibri" w:hAnsi="Times New Roman" w:cs="Times New Roman"/>
          <w:color w:val="000000"/>
          <w:sz w:val="12"/>
          <w:szCs w:val="12"/>
        </w:rPr>
        <w:tab/>
        <w:t>Функционально модернизировать деятельность РАЙПО.</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1.3.2</w:t>
      </w:r>
      <w:r w:rsidRPr="001940F2">
        <w:rPr>
          <w:rFonts w:ascii="Times New Roman" w:eastAsia="Calibri" w:hAnsi="Times New Roman" w:cs="Times New Roman"/>
          <w:color w:val="000000"/>
          <w:sz w:val="12"/>
          <w:szCs w:val="12"/>
        </w:rPr>
        <w:tab/>
        <w:t>Выйти на глубокую переработку с/х продукции.</w:t>
      </w:r>
    </w:p>
    <w:p w:rsidR="001940F2" w:rsidRPr="001940F2" w:rsidRDefault="001940F2" w:rsidP="001940F2">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1.3.3</w:t>
      </w:r>
      <w:r w:rsidRPr="001940F2">
        <w:rPr>
          <w:rFonts w:ascii="Times New Roman" w:eastAsia="Calibri" w:hAnsi="Times New Roman" w:cs="Times New Roman"/>
          <w:color w:val="000000"/>
          <w:sz w:val="12"/>
          <w:szCs w:val="12"/>
        </w:rPr>
        <w:tab/>
        <w:t>Сократить требования по качеству зерна, влияющие на ценообразование (согласно требованиям ВТО).</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8"/>
          <w:szCs w:val="18"/>
        </w:rPr>
      </w:pPr>
      <w:r w:rsidRPr="001940F2">
        <w:rPr>
          <w:rFonts w:ascii="Times New Roman" w:eastAsia="Calibri" w:hAnsi="Times New Roman" w:cs="Times New Roman"/>
          <w:color w:val="000000"/>
          <w:sz w:val="12"/>
          <w:szCs w:val="12"/>
        </w:rPr>
        <w:t xml:space="preserve">1.3.4.  </w:t>
      </w:r>
      <w:r w:rsidRPr="001940F2">
        <w:rPr>
          <w:rFonts w:ascii="Times New Roman" w:eastAsia="Calibri" w:hAnsi="Times New Roman" w:cs="Times New Roman"/>
          <w:color w:val="000000"/>
          <w:sz w:val="18"/>
          <w:szCs w:val="18"/>
        </w:rPr>
        <w:t>Регулировать ценообразование на с/х продукцию (минимальные цены).</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1.3.6. Развить ярмарочно-выставочную деятельность, усилив  информационный ресурс.</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1.3.7.  Создать агрологистический центр (с зернохранилищем) - на базе действующего предприятия.</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1.3.8. Увеличить количество проводимых мероприятий с элементами торговли сельскохозяйственной продукции (фестивали).</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1940F2">
        <w:rPr>
          <w:rFonts w:ascii="Times New Roman" w:eastAsia="Calibri" w:hAnsi="Times New Roman" w:cs="Times New Roman"/>
          <w:b/>
          <w:color w:val="000000"/>
          <w:sz w:val="12"/>
          <w:szCs w:val="12"/>
        </w:rPr>
        <w:t>1.4. Способствовать развитию сферы социальной защиты населения:</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1.4.1. Содействовать проведению мероприятий, направленных на укрепление института семьи, поддержание семейных ценностей, профилактику семейного неблагополучия.</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1.4.2. Содействовать продлению социальной активности пожилых людей, в том числе через развитие «Серебряного» волонтерства.</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1.4.3. Оказывать содействие развитию стационарозамещающих технологий, в том числе института «приемной семьи» для пожилых, позволяющего обеспечить максимально полное пребывание пожилого человека в домашних условиях.</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1.4.4. Реализовывать принципы доступности для маломобильных категорий граждан при строительстве и реконструкции зданий, благоустройстве территорий.</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1.4.5.Организовывать взаимодействие и оказывать информационно-методическую помощь социально - ориентированным некоммерческим организациям, оказывающим услуги по социальному обслуживанию семьям с детьми, людям с ограниченными возможностями здоровья, пожилым гражданам.</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2</w:t>
      </w:r>
      <w:r w:rsidRPr="00773D05">
        <w:rPr>
          <w:rFonts w:ascii="Times New Roman" w:eastAsia="Calibri" w:hAnsi="Times New Roman" w:cs="Times New Roman"/>
          <w:b/>
          <w:color w:val="000000"/>
          <w:sz w:val="12"/>
          <w:szCs w:val="12"/>
        </w:rPr>
        <w:tab/>
        <w:t>Пространственное развитие и транспортно-логистическое, инфраструктурное  обустройство района</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Цель: Создать привлекательную, благоустроенную среду, постоянно дополняемую городскими элементами комфорта, предоставляющую широкие возможности в различных сферах деятельности.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2.1</w:t>
      </w:r>
      <w:r w:rsidRPr="00773D05">
        <w:rPr>
          <w:rFonts w:ascii="Times New Roman" w:eastAsia="Calibri" w:hAnsi="Times New Roman" w:cs="Times New Roman"/>
          <w:b/>
          <w:color w:val="000000"/>
          <w:sz w:val="12"/>
          <w:szCs w:val="12"/>
        </w:rPr>
        <w:tab/>
        <w:t>Создать распределенный транспортно-логистический центр.</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2.1.1</w:t>
      </w:r>
      <w:r w:rsidRPr="001940F2">
        <w:rPr>
          <w:rFonts w:ascii="Times New Roman" w:eastAsia="Calibri" w:hAnsi="Times New Roman" w:cs="Times New Roman"/>
          <w:color w:val="000000"/>
          <w:sz w:val="12"/>
          <w:szCs w:val="12"/>
        </w:rPr>
        <w:tab/>
        <w:t>Развить дорожную сеть района.</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2.1.2</w:t>
      </w:r>
      <w:r w:rsidRPr="001940F2">
        <w:rPr>
          <w:rFonts w:ascii="Times New Roman" w:eastAsia="Calibri" w:hAnsi="Times New Roman" w:cs="Times New Roman"/>
          <w:color w:val="000000"/>
          <w:sz w:val="12"/>
          <w:szCs w:val="12"/>
        </w:rPr>
        <w:tab/>
        <w:t xml:space="preserve">Разработать удобную логистику пассажирских и грузопотоков потоков внутри района (до дальних сел). </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2.1.3</w:t>
      </w:r>
      <w:r w:rsidRPr="001940F2">
        <w:rPr>
          <w:rFonts w:ascii="Times New Roman" w:eastAsia="Calibri" w:hAnsi="Times New Roman" w:cs="Times New Roman"/>
          <w:color w:val="000000"/>
          <w:sz w:val="12"/>
          <w:szCs w:val="12"/>
        </w:rPr>
        <w:tab/>
        <w:t xml:space="preserve">Организовать транспортное сообщение между районами север-ной зоны, с удобной логистикой для посещения территориальных органов  государственной власти. </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2.1.4</w:t>
      </w:r>
      <w:r w:rsidRPr="001940F2">
        <w:rPr>
          <w:rFonts w:ascii="Times New Roman" w:eastAsia="Calibri" w:hAnsi="Times New Roman" w:cs="Times New Roman"/>
          <w:color w:val="000000"/>
          <w:sz w:val="12"/>
          <w:szCs w:val="12"/>
        </w:rPr>
        <w:tab/>
        <w:t xml:space="preserve">Создать единую структуру, занимающуюся перевозкой пасса-жиров и грузов предприятий между всеми значимыми селениями. </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2.1.5</w:t>
      </w:r>
      <w:r w:rsidRPr="001940F2">
        <w:rPr>
          <w:rFonts w:ascii="Times New Roman" w:eastAsia="Calibri" w:hAnsi="Times New Roman" w:cs="Times New Roman"/>
          <w:color w:val="000000"/>
          <w:sz w:val="12"/>
          <w:szCs w:val="12"/>
        </w:rPr>
        <w:tab/>
        <w:t xml:space="preserve">Создать логистический  центр (складирование, перегрузка) на пересечении железнодорожных путей с автомобильной трассой М-5. </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2.1.6</w:t>
      </w:r>
      <w:r w:rsidRPr="001940F2">
        <w:rPr>
          <w:rFonts w:ascii="Times New Roman" w:eastAsia="Calibri" w:hAnsi="Times New Roman" w:cs="Times New Roman"/>
          <w:color w:val="000000"/>
          <w:sz w:val="12"/>
          <w:szCs w:val="12"/>
        </w:rPr>
        <w:tab/>
        <w:t>Создать современную сеть автомобильных дорог с твердым покрытием, охватывающую все села и удобную для жителей.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2.2</w:t>
      </w:r>
      <w:r w:rsidRPr="00773D05">
        <w:rPr>
          <w:rFonts w:ascii="Times New Roman" w:eastAsia="Calibri" w:hAnsi="Times New Roman" w:cs="Times New Roman"/>
          <w:b/>
          <w:color w:val="000000"/>
          <w:sz w:val="12"/>
          <w:szCs w:val="12"/>
        </w:rPr>
        <w:tab/>
        <w:t>Существенно расширить жилищный сектор района.</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2.2.1</w:t>
      </w:r>
      <w:r w:rsidRPr="001940F2">
        <w:rPr>
          <w:rFonts w:ascii="Times New Roman" w:eastAsia="Calibri" w:hAnsi="Times New Roman" w:cs="Times New Roman"/>
          <w:color w:val="000000"/>
          <w:sz w:val="12"/>
          <w:szCs w:val="12"/>
        </w:rPr>
        <w:tab/>
        <w:t>Расширить строительство и ввод в эксплуатацию жилья в перспективных селах с целью привлечения жителей (в том числе из городов) в район.</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2.2.2</w:t>
      </w:r>
      <w:r w:rsidRPr="001940F2">
        <w:rPr>
          <w:rFonts w:ascii="Times New Roman" w:eastAsia="Calibri" w:hAnsi="Times New Roman" w:cs="Times New Roman"/>
          <w:color w:val="000000"/>
          <w:sz w:val="12"/>
          <w:szCs w:val="12"/>
        </w:rPr>
        <w:tab/>
        <w:t>Развивать ИЖС.</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2.2.3</w:t>
      </w:r>
      <w:r w:rsidRPr="001940F2">
        <w:rPr>
          <w:rFonts w:ascii="Times New Roman" w:eastAsia="Calibri" w:hAnsi="Times New Roman" w:cs="Times New Roman"/>
          <w:color w:val="000000"/>
          <w:sz w:val="12"/>
          <w:szCs w:val="12"/>
        </w:rPr>
        <w:tab/>
        <w:t>Участвовать в областных и федеральных программах строительства жилья.</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2.3</w:t>
      </w:r>
      <w:r w:rsidRPr="00773D05">
        <w:rPr>
          <w:rFonts w:ascii="Times New Roman" w:eastAsia="Calibri" w:hAnsi="Times New Roman" w:cs="Times New Roman"/>
          <w:b/>
          <w:color w:val="000000"/>
          <w:sz w:val="12"/>
          <w:szCs w:val="12"/>
        </w:rPr>
        <w:tab/>
        <w:t>Осуществить комплекс мер по улучшению коммунальной инфраструктуры и благоустройству  территорий.</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2.3.1</w:t>
      </w:r>
      <w:r w:rsidRPr="001940F2">
        <w:rPr>
          <w:rFonts w:ascii="Times New Roman" w:eastAsia="Calibri" w:hAnsi="Times New Roman" w:cs="Times New Roman"/>
          <w:color w:val="000000"/>
          <w:sz w:val="12"/>
          <w:szCs w:val="12"/>
        </w:rPr>
        <w:tab/>
        <w:t>Развивать инженерную, транспортную и социальную инфра-структуру сельских поселений.</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2.3.2</w:t>
      </w:r>
      <w:r w:rsidRPr="001940F2">
        <w:rPr>
          <w:rFonts w:ascii="Times New Roman" w:eastAsia="Calibri" w:hAnsi="Times New Roman" w:cs="Times New Roman"/>
          <w:color w:val="000000"/>
          <w:sz w:val="12"/>
          <w:szCs w:val="12"/>
        </w:rPr>
        <w:tab/>
        <w:t>Создать условия для устойчивого развития территории сельских поселений, сохранения  природной среды и объектов культурного и исторического наследия.</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2.3.3</w:t>
      </w:r>
      <w:r w:rsidRPr="001940F2">
        <w:rPr>
          <w:rFonts w:ascii="Times New Roman" w:eastAsia="Calibri" w:hAnsi="Times New Roman" w:cs="Times New Roman"/>
          <w:color w:val="000000"/>
          <w:sz w:val="12"/>
          <w:szCs w:val="12"/>
        </w:rPr>
        <w:tab/>
        <w:t>Реализовывать стратегию социально-экономического развития Самарской области, стратегию социально-экономического развития муниципального района Сергиевский и программы социально-экономического развития Сергиевского района путем территориальной привязки планируемых мероприятий к поселениям района.</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2.3.4</w:t>
      </w:r>
      <w:r w:rsidRPr="001940F2">
        <w:rPr>
          <w:rFonts w:ascii="Times New Roman" w:eastAsia="Calibri" w:hAnsi="Times New Roman" w:cs="Times New Roman"/>
          <w:color w:val="000000"/>
          <w:sz w:val="12"/>
          <w:szCs w:val="12"/>
        </w:rPr>
        <w:tab/>
        <w:t>Разработать мероприятия по эффективному использованию и благоустройству существующей застройки и территорий сельских поселений.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2.4</w:t>
      </w:r>
      <w:r w:rsidRPr="00773D05">
        <w:rPr>
          <w:rFonts w:ascii="Times New Roman" w:eastAsia="Calibri" w:hAnsi="Times New Roman" w:cs="Times New Roman"/>
          <w:b/>
          <w:color w:val="000000"/>
          <w:sz w:val="12"/>
          <w:szCs w:val="12"/>
        </w:rPr>
        <w:tab/>
        <w:t>Расширить сферу услуг в торговле и бытовом обслуживании с охватом дальних сел.</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2.4.1</w:t>
      </w:r>
      <w:r w:rsidRPr="001940F2">
        <w:rPr>
          <w:rFonts w:ascii="Times New Roman" w:eastAsia="Calibri" w:hAnsi="Times New Roman" w:cs="Times New Roman"/>
          <w:color w:val="000000"/>
          <w:sz w:val="12"/>
          <w:szCs w:val="12"/>
        </w:rPr>
        <w:tab/>
        <w:t>Создать  объекты универсальной торговли, где можно приобрести различные виды продуктов питания и промышленных товаров</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2.4.2</w:t>
      </w:r>
      <w:r w:rsidRPr="001940F2">
        <w:rPr>
          <w:rFonts w:ascii="Times New Roman" w:eastAsia="Calibri" w:hAnsi="Times New Roman" w:cs="Times New Roman"/>
          <w:color w:val="000000"/>
          <w:sz w:val="12"/>
          <w:szCs w:val="12"/>
        </w:rPr>
        <w:tab/>
        <w:t>Создать площадки интернет торговли.</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2.4.3</w:t>
      </w:r>
      <w:r w:rsidRPr="001940F2">
        <w:rPr>
          <w:rFonts w:ascii="Times New Roman" w:eastAsia="Calibri" w:hAnsi="Times New Roman" w:cs="Times New Roman"/>
          <w:color w:val="000000"/>
          <w:sz w:val="12"/>
          <w:szCs w:val="12"/>
        </w:rPr>
        <w:tab/>
        <w:t>Открыть заведения общественного питания различных кухонь мира: открыть кафе узкого профиля.</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2.4.4</w:t>
      </w:r>
      <w:r w:rsidRPr="001940F2">
        <w:rPr>
          <w:rFonts w:ascii="Times New Roman" w:eastAsia="Calibri" w:hAnsi="Times New Roman" w:cs="Times New Roman"/>
          <w:color w:val="000000"/>
          <w:sz w:val="12"/>
          <w:szCs w:val="12"/>
        </w:rPr>
        <w:tab/>
        <w:t>Проводить  краткосрочные кулинарные курсы и мастер-классы  для жителей и гостей района (школы кулинаров, кондитеров).</w:t>
      </w:r>
    </w:p>
    <w:p w:rsidR="001940F2" w:rsidRPr="001940F2"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2.4.5</w:t>
      </w:r>
      <w:r w:rsidRPr="001940F2">
        <w:rPr>
          <w:rFonts w:ascii="Times New Roman" w:eastAsia="Calibri" w:hAnsi="Times New Roman" w:cs="Times New Roman"/>
          <w:color w:val="000000"/>
          <w:sz w:val="12"/>
          <w:szCs w:val="12"/>
        </w:rPr>
        <w:tab/>
        <w:t>Развить бытовые услуги в  отдаленных населенных пунктах посредством открытия пунктов приема заказов, развивать выездные пункты приема заказов.</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3</w:t>
      </w:r>
      <w:r w:rsidRPr="00773D05">
        <w:rPr>
          <w:rFonts w:ascii="Times New Roman" w:eastAsia="Calibri" w:hAnsi="Times New Roman" w:cs="Times New Roman"/>
          <w:b/>
          <w:color w:val="000000"/>
          <w:sz w:val="12"/>
          <w:szCs w:val="12"/>
        </w:rPr>
        <w:tab/>
        <w:t>Оздоровительно-рекреационное и спортивное</w:t>
      </w:r>
    </w:p>
    <w:p w:rsidR="001940F2" w:rsidRPr="001940F2"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1940F2">
        <w:rPr>
          <w:rFonts w:ascii="Times New Roman" w:eastAsia="Calibri" w:hAnsi="Times New Roman" w:cs="Times New Roman"/>
          <w:color w:val="000000"/>
          <w:sz w:val="12"/>
          <w:szCs w:val="12"/>
        </w:rPr>
        <w:t xml:space="preserve">Цель: 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                                                                                                                            </w:t>
      </w:r>
    </w:p>
    <w:p w:rsidR="001940F2" w:rsidRPr="00773D05" w:rsidRDefault="001940F2" w:rsidP="001940F2">
      <w:pPr>
        <w:shd w:val="clear" w:color="auto" w:fill="FFFFFF"/>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3.1 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3.1.1</w:t>
      </w:r>
      <w:r w:rsidRPr="00773D05">
        <w:rPr>
          <w:rFonts w:ascii="Times New Roman" w:eastAsia="Calibri" w:hAnsi="Times New Roman" w:cs="Times New Roman"/>
          <w:color w:val="000000"/>
          <w:sz w:val="12"/>
          <w:szCs w:val="12"/>
        </w:rPr>
        <w:tab/>
        <w:t>Способствовать увеличению пропускной способности «Сергиевской центральной районной больницы».</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3.1.2</w:t>
      </w:r>
      <w:r w:rsidRPr="00773D05">
        <w:rPr>
          <w:rFonts w:ascii="Times New Roman" w:eastAsia="Calibri" w:hAnsi="Times New Roman" w:cs="Times New Roman"/>
          <w:color w:val="000000"/>
          <w:sz w:val="12"/>
          <w:szCs w:val="12"/>
        </w:rPr>
        <w:tab/>
        <w:t xml:space="preserve"> Способствовать увеличению функциональной мощности и материально-технической оснащенности «Сергиевской центральной районной больницы».</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3.1.3</w:t>
      </w:r>
      <w:r w:rsidRPr="00773D05">
        <w:rPr>
          <w:rFonts w:ascii="Times New Roman" w:eastAsia="Calibri" w:hAnsi="Times New Roman" w:cs="Times New Roman"/>
          <w:color w:val="000000"/>
          <w:sz w:val="12"/>
          <w:szCs w:val="12"/>
        </w:rPr>
        <w:tab/>
        <w:t>Способствовать  внедрению новых методов лечения и диагностики.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3.1.4</w:t>
      </w:r>
      <w:r w:rsidRPr="00773D05">
        <w:rPr>
          <w:rFonts w:ascii="Times New Roman" w:eastAsia="Calibri" w:hAnsi="Times New Roman" w:cs="Times New Roman"/>
          <w:color w:val="000000"/>
          <w:sz w:val="12"/>
          <w:szCs w:val="12"/>
        </w:rPr>
        <w:tab/>
        <w:t>Разработать меры стимулирования медицинских работников для развития и сохранения высококвалифицированного кадрового состава.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3.1.5</w:t>
      </w:r>
      <w:r w:rsidRPr="00773D05">
        <w:rPr>
          <w:rFonts w:ascii="Times New Roman" w:eastAsia="Calibri" w:hAnsi="Times New Roman" w:cs="Times New Roman"/>
          <w:color w:val="000000"/>
          <w:sz w:val="12"/>
          <w:szCs w:val="12"/>
        </w:rPr>
        <w:tab/>
        <w:t>Обеспечить активное участие органов местного самоуправления:</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-в информировании населения по различным вопросам в сфере здравоохранения;</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-в пропаганде донорства крови;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-в реализации мероприятий по профилактике заболеваний и формированию  здорового образа жизни.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3.2 Основать на месте нового источника сероводородной воды  частный лечебно-оздоровительный комплекс широкого профиля.</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3.2.1</w:t>
      </w:r>
      <w:r w:rsidRPr="00773D05">
        <w:rPr>
          <w:rFonts w:ascii="Times New Roman" w:eastAsia="Calibri" w:hAnsi="Times New Roman" w:cs="Times New Roman"/>
          <w:color w:val="000000"/>
          <w:sz w:val="12"/>
          <w:szCs w:val="12"/>
        </w:rPr>
        <w:tab/>
        <w:t>Передать новый источник сероводородной воды и новое месторождение сероводородной грязи в частную  собственность резидента  м.р. Сергиевский.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3.2.2</w:t>
      </w:r>
      <w:r w:rsidRPr="00773D05">
        <w:rPr>
          <w:rFonts w:ascii="Times New Roman" w:eastAsia="Calibri" w:hAnsi="Times New Roman" w:cs="Times New Roman"/>
          <w:color w:val="000000"/>
          <w:sz w:val="12"/>
          <w:szCs w:val="12"/>
        </w:rPr>
        <w:tab/>
        <w:t xml:space="preserve"> Построить лечебно-оздоровительный  комплекс с блоком интенсивной терапии опорно-двигательного аппарата.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3.2.3</w:t>
      </w:r>
      <w:r w:rsidRPr="00773D05">
        <w:rPr>
          <w:rFonts w:ascii="Times New Roman" w:eastAsia="Calibri" w:hAnsi="Times New Roman" w:cs="Times New Roman"/>
          <w:color w:val="000000"/>
          <w:sz w:val="12"/>
          <w:szCs w:val="12"/>
        </w:rPr>
        <w:tab/>
        <w:t xml:space="preserve"> Обеспечить лечебно-оздоровительный комплекс продуктами для  повышенной биологической активности (фитобар- фиточаи, напитки, БАДы- ЗАО «САМАРАЛЕКТРАВЫ»), привлечь  местных фермеров для обеспечения питания собственной продукцией.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3.2.4</w:t>
      </w:r>
      <w:r w:rsidRPr="00773D05">
        <w:rPr>
          <w:rFonts w:ascii="Times New Roman" w:eastAsia="Calibri" w:hAnsi="Times New Roman" w:cs="Times New Roman"/>
          <w:color w:val="000000"/>
          <w:sz w:val="12"/>
          <w:szCs w:val="12"/>
        </w:rPr>
        <w:tab/>
        <w:t xml:space="preserve"> Построить центр здоровья и отдыха с термическими открыты-ми бассейнами из минеральных вод.</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3.3 Создать условия для регулярных занятий физкультурой и здоровым образом жизни.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3.3.1</w:t>
      </w:r>
      <w:r w:rsidRPr="00773D05">
        <w:rPr>
          <w:rFonts w:ascii="Times New Roman" w:eastAsia="Calibri" w:hAnsi="Times New Roman" w:cs="Times New Roman"/>
          <w:color w:val="000000"/>
          <w:sz w:val="12"/>
          <w:szCs w:val="12"/>
        </w:rPr>
        <w:tab/>
        <w:t xml:space="preserve">Продолжать развивать физкультуру для детей по всем направлениям. </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3.3.2</w:t>
      </w:r>
      <w:r w:rsidRPr="00773D05">
        <w:rPr>
          <w:rFonts w:ascii="Times New Roman" w:eastAsia="Calibri" w:hAnsi="Times New Roman" w:cs="Times New Roman"/>
          <w:color w:val="000000"/>
          <w:sz w:val="12"/>
          <w:szCs w:val="12"/>
        </w:rPr>
        <w:tab/>
        <w:t>Обеспечить возможности занятий зимними видами спорта круглогодично.</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3.3.3</w:t>
      </w:r>
      <w:r w:rsidRPr="00773D05">
        <w:rPr>
          <w:rFonts w:ascii="Times New Roman" w:eastAsia="Calibri" w:hAnsi="Times New Roman" w:cs="Times New Roman"/>
          <w:color w:val="000000"/>
          <w:sz w:val="12"/>
          <w:szCs w:val="12"/>
        </w:rPr>
        <w:tab/>
        <w:t xml:space="preserve">Построить современную лыжно-биатлонную базу для проведения соревнований разного уровня (около фильтровальной станции). </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3.3.4</w:t>
      </w:r>
      <w:r w:rsidRPr="00773D05">
        <w:rPr>
          <w:rFonts w:ascii="Times New Roman" w:eastAsia="Calibri" w:hAnsi="Times New Roman" w:cs="Times New Roman"/>
          <w:color w:val="000000"/>
          <w:sz w:val="12"/>
          <w:szCs w:val="12"/>
        </w:rPr>
        <w:tab/>
        <w:t xml:space="preserve">Активно освещать здоровый образ жизни во всех медийных средствах. </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4</w:t>
      </w:r>
      <w:r w:rsidRPr="00773D05">
        <w:rPr>
          <w:rFonts w:ascii="Times New Roman" w:eastAsia="Calibri" w:hAnsi="Times New Roman" w:cs="Times New Roman"/>
          <w:b/>
          <w:color w:val="000000"/>
          <w:sz w:val="12"/>
          <w:szCs w:val="12"/>
        </w:rPr>
        <w:tab/>
        <w:t>Культурно-досуговое и образовательное направление</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Цель: 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4.1</w:t>
      </w:r>
      <w:r w:rsidRPr="00773D05">
        <w:rPr>
          <w:rFonts w:ascii="Times New Roman" w:eastAsia="Calibri" w:hAnsi="Times New Roman" w:cs="Times New Roman"/>
          <w:b/>
          <w:color w:val="000000"/>
          <w:sz w:val="12"/>
          <w:szCs w:val="12"/>
        </w:rPr>
        <w:tab/>
        <w:t xml:space="preserve">   Сформировать Сергиевск (агломерацию «5С») как культурный, досуговый центр района.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4.1.1</w:t>
      </w:r>
      <w:r w:rsidRPr="00773D05">
        <w:rPr>
          <w:rFonts w:ascii="Times New Roman" w:eastAsia="Calibri" w:hAnsi="Times New Roman" w:cs="Times New Roman"/>
          <w:color w:val="000000"/>
          <w:sz w:val="12"/>
          <w:szCs w:val="12"/>
        </w:rPr>
        <w:tab/>
        <w:t>Создать, организовать единый досуговый центр, в котором  выделить зоны:  для проведения мастер-классов, выставок; концертов; кинозал; детскую развлекательную зону;  зону для семейных и детских кафе.</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4.1.2</w:t>
      </w:r>
      <w:r w:rsidRPr="00773D05">
        <w:rPr>
          <w:rFonts w:ascii="Times New Roman" w:eastAsia="Calibri" w:hAnsi="Times New Roman" w:cs="Times New Roman"/>
          <w:color w:val="000000"/>
          <w:sz w:val="12"/>
          <w:szCs w:val="12"/>
        </w:rPr>
        <w:tab/>
        <w:t>Обустроить спортивные общедоступные площадки в каждом населенном пункте района.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lastRenderedPageBreak/>
        <w:t>4.1.3</w:t>
      </w:r>
      <w:r w:rsidRPr="00773D05">
        <w:rPr>
          <w:rFonts w:ascii="Times New Roman" w:eastAsia="Calibri" w:hAnsi="Times New Roman" w:cs="Times New Roman"/>
          <w:color w:val="000000"/>
          <w:sz w:val="12"/>
          <w:szCs w:val="12"/>
        </w:rPr>
        <w:tab/>
        <w:t>Обустроить территории природных памятников, памятников культуры, досуговых объектов (расчистка, уборка, содержание в порядке)</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4.1.4</w:t>
      </w:r>
      <w:r w:rsidRPr="00773D05">
        <w:rPr>
          <w:rFonts w:ascii="Times New Roman" w:eastAsia="Calibri" w:hAnsi="Times New Roman" w:cs="Times New Roman"/>
          <w:color w:val="000000"/>
          <w:sz w:val="12"/>
          <w:szCs w:val="12"/>
        </w:rPr>
        <w:tab/>
        <w:t>Разработать ежегодный план событий района (календарь событий, включающий в себя ежегодные регулярные фестивали, тематические мероприятия, выставки и т.д.).</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4.1.5</w:t>
      </w:r>
      <w:r w:rsidRPr="00773D05">
        <w:rPr>
          <w:rFonts w:ascii="Times New Roman" w:eastAsia="Calibri" w:hAnsi="Times New Roman" w:cs="Times New Roman"/>
          <w:color w:val="000000"/>
          <w:sz w:val="12"/>
          <w:szCs w:val="12"/>
        </w:rPr>
        <w:tab/>
        <w:t>Привлечь к организации мероприятий  ведущих и организаторов, а также  волонтеров, местных мастеров-ремесленников, художников и музыкантов (учащихся и преподавателей музыкальных школ и театральных кружков, детские танцевальные коллективы), а к участию привлекать взрослых и детей с ограниченными возможностями.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4.1.6</w:t>
      </w:r>
      <w:r w:rsidRPr="00773D05">
        <w:rPr>
          <w:rFonts w:ascii="Times New Roman" w:eastAsia="Calibri" w:hAnsi="Times New Roman" w:cs="Times New Roman"/>
          <w:color w:val="000000"/>
          <w:sz w:val="12"/>
          <w:szCs w:val="12"/>
        </w:rPr>
        <w:tab/>
        <w:t>Провести опрос среди жителей Сергиевского района, уточняющий их ожидания о досуговых объектах (кинотеатр, кафе, игровые зоны).</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4.1.7</w:t>
      </w:r>
      <w:r w:rsidRPr="00773D05">
        <w:rPr>
          <w:rFonts w:ascii="Times New Roman" w:eastAsia="Calibri" w:hAnsi="Times New Roman" w:cs="Times New Roman"/>
          <w:color w:val="000000"/>
          <w:sz w:val="12"/>
          <w:szCs w:val="12"/>
        </w:rPr>
        <w:tab/>
        <w:t>Разработать и реализовать туристические маршруты выходного дня и маршрута «Сергиевская жемчужина».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4.1.8</w:t>
      </w:r>
      <w:r w:rsidRPr="00773D05">
        <w:rPr>
          <w:rFonts w:ascii="Times New Roman" w:eastAsia="Calibri" w:hAnsi="Times New Roman" w:cs="Times New Roman"/>
          <w:color w:val="000000"/>
          <w:sz w:val="12"/>
          <w:szCs w:val="12"/>
        </w:rPr>
        <w:tab/>
        <w:t>Найти и привлечь к созданию данных объектов инвесторов, малый бизнес, заинтересованных лиц.</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4.2</w:t>
      </w:r>
      <w:r w:rsidRPr="00773D05">
        <w:rPr>
          <w:rFonts w:ascii="Times New Roman" w:eastAsia="Calibri" w:hAnsi="Times New Roman" w:cs="Times New Roman"/>
          <w:b/>
          <w:color w:val="000000"/>
          <w:sz w:val="12"/>
          <w:szCs w:val="12"/>
        </w:rPr>
        <w:tab/>
        <w:t xml:space="preserve">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 </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4.2.1</w:t>
      </w:r>
      <w:r w:rsidRPr="00773D05">
        <w:rPr>
          <w:rFonts w:ascii="Times New Roman" w:eastAsia="Calibri" w:hAnsi="Times New Roman" w:cs="Times New Roman"/>
          <w:color w:val="000000"/>
          <w:sz w:val="12"/>
          <w:szCs w:val="12"/>
        </w:rPr>
        <w:tab/>
        <w:t>Открыть  медицинский  факультет в Сергиевском Губернском техникуме для подготовки среднего и младшего медицинского персонала.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4.2.2</w:t>
      </w:r>
      <w:r w:rsidRPr="00773D05">
        <w:rPr>
          <w:rFonts w:ascii="Times New Roman" w:eastAsia="Calibri" w:hAnsi="Times New Roman" w:cs="Times New Roman"/>
          <w:color w:val="000000"/>
          <w:sz w:val="12"/>
          <w:szCs w:val="12"/>
        </w:rPr>
        <w:tab/>
        <w:t>Модернизировать и реконструировать имеющиеся образовательные комплексы.</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4.2.3</w:t>
      </w:r>
      <w:r w:rsidRPr="00773D05">
        <w:rPr>
          <w:rFonts w:ascii="Times New Roman" w:eastAsia="Calibri" w:hAnsi="Times New Roman" w:cs="Times New Roman"/>
          <w:color w:val="000000"/>
          <w:sz w:val="12"/>
          <w:szCs w:val="12"/>
        </w:rPr>
        <w:tab/>
        <w:t>Создать современные площадки непрерывного образования и апробации технологий.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4.2.4</w:t>
      </w:r>
      <w:r w:rsidRPr="00773D05">
        <w:rPr>
          <w:rFonts w:ascii="Times New Roman" w:eastAsia="Calibri" w:hAnsi="Times New Roman" w:cs="Times New Roman"/>
          <w:color w:val="000000"/>
          <w:sz w:val="12"/>
          <w:szCs w:val="12"/>
        </w:rPr>
        <w:tab/>
        <w:t>Создать базы для развёртывания программ высшего образования</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4.2.5</w:t>
      </w:r>
      <w:r w:rsidRPr="00773D05">
        <w:rPr>
          <w:rFonts w:ascii="Times New Roman" w:eastAsia="Calibri" w:hAnsi="Times New Roman" w:cs="Times New Roman"/>
          <w:color w:val="000000"/>
          <w:sz w:val="12"/>
          <w:szCs w:val="12"/>
        </w:rPr>
        <w:tab/>
        <w:t>Разработать программы по переподготовке и программы дополнительного образования всех категорий жителей района.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4.2.6</w:t>
      </w:r>
      <w:r w:rsidRPr="00773D05">
        <w:rPr>
          <w:rFonts w:ascii="Times New Roman" w:eastAsia="Calibri" w:hAnsi="Times New Roman" w:cs="Times New Roman"/>
          <w:color w:val="000000"/>
          <w:sz w:val="12"/>
          <w:szCs w:val="12"/>
        </w:rPr>
        <w:tab/>
        <w:t>Внедрить новые образовательные технологии и программы.</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4.2.7</w:t>
      </w:r>
      <w:r w:rsidRPr="00773D05">
        <w:rPr>
          <w:rFonts w:ascii="Times New Roman" w:eastAsia="Calibri" w:hAnsi="Times New Roman" w:cs="Times New Roman"/>
          <w:color w:val="000000"/>
          <w:sz w:val="12"/>
          <w:szCs w:val="12"/>
        </w:rPr>
        <w:tab/>
        <w:t>Создать новые востребованные специальности на базе СГТ.</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4.2.8</w:t>
      </w:r>
      <w:r w:rsidRPr="00773D05">
        <w:rPr>
          <w:rFonts w:ascii="Times New Roman" w:eastAsia="Calibri" w:hAnsi="Times New Roman" w:cs="Times New Roman"/>
          <w:color w:val="000000"/>
          <w:sz w:val="12"/>
          <w:szCs w:val="12"/>
        </w:rPr>
        <w:tab/>
        <w:t>Привлечь необходимых специалистов в образовательную сферу.</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4.3</w:t>
      </w:r>
      <w:r w:rsidRPr="00773D05">
        <w:rPr>
          <w:rFonts w:ascii="Times New Roman" w:eastAsia="Calibri" w:hAnsi="Times New Roman" w:cs="Times New Roman"/>
          <w:b/>
          <w:color w:val="000000"/>
          <w:sz w:val="12"/>
          <w:szCs w:val="12"/>
        </w:rPr>
        <w:tab/>
        <w:t>Осуществлять оперативную информационную, организационную поддержку и сопровождение культурно-досуговой и образовательной сферы.</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4.3.1</w:t>
      </w:r>
      <w:r w:rsidRPr="00773D05">
        <w:rPr>
          <w:rFonts w:ascii="Times New Roman" w:eastAsia="Calibri" w:hAnsi="Times New Roman" w:cs="Times New Roman"/>
          <w:color w:val="000000"/>
          <w:sz w:val="12"/>
          <w:szCs w:val="12"/>
        </w:rPr>
        <w:tab/>
        <w:t>Наладить взаимодействие с домами культуры поселений, детскими школами искусств, спортивными школами.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4.3.2</w:t>
      </w:r>
      <w:r w:rsidRPr="00773D05">
        <w:rPr>
          <w:rFonts w:ascii="Times New Roman" w:eastAsia="Calibri" w:hAnsi="Times New Roman" w:cs="Times New Roman"/>
          <w:color w:val="000000"/>
          <w:sz w:val="12"/>
          <w:szCs w:val="12"/>
        </w:rPr>
        <w:tab/>
        <w:t>Организовать деятельность, направленную на проведение турниров и фестивалей, специальных туров, с распространением соответствующей  информации, привлечением специалистов по направлениям, участников и гостей мероприятий.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4.3.3</w:t>
      </w:r>
      <w:r w:rsidRPr="00773D05">
        <w:rPr>
          <w:rFonts w:ascii="Times New Roman" w:eastAsia="Calibri" w:hAnsi="Times New Roman" w:cs="Times New Roman"/>
          <w:color w:val="000000"/>
          <w:sz w:val="12"/>
          <w:szCs w:val="12"/>
        </w:rPr>
        <w:tab/>
        <w:t>Собирать, формировать  и размещать  информацию в  Ежегодном календаре (ежемесячном календаре) событий, информировать население о работе развлекательных площадок (кино, детские площадки, кафе, мероприятия, фестивали и т.д.).</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4.3.4</w:t>
      </w:r>
      <w:r w:rsidRPr="00773D05">
        <w:rPr>
          <w:rFonts w:ascii="Times New Roman" w:eastAsia="Calibri" w:hAnsi="Times New Roman" w:cs="Times New Roman"/>
          <w:color w:val="000000"/>
          <w:sz w:val="12"/>
          <w:szCs w:val="12"/>
        </w:rPr>
        <w:tab/>
        <w:t>Задействовать сайты администрации района и поселений,  местные СМИ для распространения информации; на сайте администрации района разработать информационный ресурс «Справочник туриста».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5</w:t>
      </w:r>
      <w:r w:rsidRPr="00773D05">
        <w:rPr>
          <w:rFonts w:ascii="Times New Roman" w:eastAsia="Calibri" w:hAnsi="Times New Roman" w:cs="Times New Roman"/>
          <w:b/>
          <w:color w:val="000000"/>
          <w:sz w:val="12"/>
          <w:szCs w:val="12"/>
        </w:rPr>
        <w:tab/>
        <w:t xml:space="preserve">Производственно-технологическое </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5.1</w:t>
      </w:r>
      <w:r w:rsidRPr="00773D05">
        <w:rPr>
          <w:rFonts w:ascii="Times New Roman" w:eastAsia="Calibri" w:hAnsi="Times New Roman" w:cs="Times New Roman"/>
          <w:b/>
          <w:color w:val="000000"/>
          <w:sz w:val="12"/>
          <w:szCs w:val="12"/>
        </w:rPr>
        <w:tab/>
        <w:t xml:space="preserve"> Создать условия для организации многопрофильного центра трансфера технологий для своего и соседних районов.</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5.1.1</w:t>
      </w:r>
      <w:r w:rsidRPr="00773D05">
        <w:rPr>
          <w:rFonts w:ascii="Times New Roman" w:eastAsia="Calibri" w:hAnsi="Times New Roman" w:cs="Times New Roman"/>
          <w:color w:val="000000"/>
          <w:sz w:val="12"/>
          <w:szCs w:val="12"/>
        </w:rPr>
        <w:tab/>
        <w:t>Организовать поиск на маркетинговой основе целевой для рай-она группы технологий.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5.1.2</w:t>
      </w:r>
      <w:r w:rsidRPr="00773D05">
        <w:rPr>
          <w:rFonts w:ascii="Times New Roman" w:eastAsia="Calibri" w:hAnsi="Times New Roman" w:cs="Times New Roman"/>
          <w:color w:val="000000"/>
          <w:sz w:val="12"/>
          <w:szCs w:val="12"/>
        </w:rPr>
        <w:tab/>
        <w:t>Организовать технологический маркетинг для района на уровне региона, страны.</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5.1.3</w:t>
      </w:r>
      <w:r w:rsidRPr="00773D05">
        <w:rPr>
          <w:rFonts w:ascii="Times New Roman" w:eastAsia="Calibri" w:hAnsi="Times New Roman" w:cs="Times New Roman"/>
          <w:color w:val="000000"/>
          <w:sz w:val="12"/>
          <w:szCs w:val="12"/>
        </w:rPr>
        <w:tab/>
        <w:t>Произвести  предварительное генерирование требований и критериев для отбора необходимых технологий.</w:t>
      </w:r>
    </w:p>
    <w:p w:rsidR="001940F2" w:rsidRPr="00773D05" w:rsidRDefault="001940F2" w:rsidP="00773D05">
      <w:pPr>
        <w:shd w:val="clear" w:color="auto" w:fill="FFFFFF"/>
        <w:tabs>
          <w:tab w:val="left" w:pos="1560"/>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5.1.4</w:t>
      </w:r>
      <w:r w:rsidRPr="00773D05">
        <w:rPr>
          <w:rFonts w:ascii="Times New Roman" w:eastAsia="Calibri" w:hAnsi="Times New Roman" w:cs="Times New Roman"/>
          <w:color w:val="000000"/>
          <w:sz w:val="12"/>
          <w:szCs w:val="12"/>
        </w:rPr>
        <w:tab/>
        <w:t>Осуществить поиск изобретателей, инвесторов и организаторов  и пригласить организаторов, маркетологов, проектантов.</w:t>
      </w:r>
    </w:p>
    <w:p w:rsidR="001940F2" w:rsidRPr="00773D05" w:rsidRDefault="001940F2" w:rsidP="00773D05">
      <w:pPr>
        <w:shd w:val="clear" w:color="auto" w:fill="FFFFFF"/>
        <w:tabs>
          <w:tab w:val="left" w:pos="993"/>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5.1.5</w:t>
      </w:r>
      <w:r w:rsidRPr="00773D05">
        <w:rPr>
          <w:rFonts w:ascii="Times New Roman" w:eastAsia="Calibri" w:hAnsi="Times New Roman" w:cs="Times New Roman"/>
          <w:color w:val="000000"/>
          <w:sz w:val="12"/>
          <w:szCs w:val="12"/>
        </w:rPr>
        <w:tab/>
        <w:t>Создать многопрофильный центр трансфера технологий.</w:t>
      </w:r>
    </w:p>
    <w:p w:rsidR="001940F2" w:rsidRPr="00773D05" w:rsidRDefault="001940F2" w:rsidP="00773D05">
      <w:pPr>
        <w:shd w:val="clear" w:color="auto" w:fill="FFFFFF"/>
        <w:tabs>
          <w:tab w:val="left" w:pos="993"/>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5.1.6</w:t>
      </w:r>
      <w:r w:rsidRPr="00773D05">
        <w:rPr>
          <w:rFonts w:ascii="Times New Roman" w:eastAsia="Calibri" w:hAnsi="Times New Roman" w:cs="Times New Roman"/>
          <w:color w:val="000000"/>
          <w:sz w:val="12"/>
          <w:szCs w:val="12"/>
        </w:rPr>
        <w:tab/>
        <w:t>Создать площадку «смотра-конкурса» перспективных идей.</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5.1.7</w:t>
      </w:r>
      <w:r w:rsidRPr="00773D05">
        <w:rPr>
          <w:rFonts w:ascii="Times New Roman" w:eastAsia="Calibri" w:hAnsi="Times New Roman" w:cs="Times New Roman"/>
          <w:color w:val="000000"/>
          <w:sz w:val="12"/>
          <w:szCs w:val="12"/>
        </w:rPr>
        <w:tab/>
        <w:t>Организовать проектирование и управление проектами.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5.2</w:t>
      </w:r>
      <w:r w:rsidRPr="00773D05">
        <w:rPr>
          <w:rFonts w:ascii="Times New Roman" w:eastAsia="Calibri" w:hAnsi="Times New Roman" w:cs="Times New Roman"/>
          <w:b/>
          <w:color w:val="000000"/>
          <w:sz w:val="12"/>
          <w:szCs w:val="12"/>
        </w:rPr>
        <w:tab/>
        <w:t xml:space="preserve"> Создать  несколько многопрофильных производственных площадок гибкого типа.</w:t>
      </w:r>
    </w:p>
    <w:p w:rsidR="001940F2" w:rsidRPr="00773D05"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5.2.1 Создать минипроизводство СИП-панелей (структурно-изоляционных панелей)  для строительства жилых домов по индивидуальным заказам.</w:t>
      </w:r>
    </w:p>
    <w:p w:rsidR="001940F2" w:rsidRPr="00773D05"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5.2.2 Организовать минипроизводства различного типа для мелкосерийного производства и ремонта различных изделий на основе новой техники.</w:t>
      </w:r>
    </w:p>
    <w:p w:rsidR="001940F2" w:rsidRPr="00773D05"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5.2.3 Создать благоприятные инвестиционные условия, поддерживающие производственные площадки.</w:t>
      </w:r>
    </w:p>
    <w:p w:rsidR="001940F2" w:rsidRPr="00773D05" w:rsidRDefault="001940F2" w:rsidP="001940F2">
      <w:pPr>
        <w:shd w:val="clear" w:color="auto" w:fill="FFFFFF"/>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5.2.4 Обеспечить возвращение  части налогов (на основе постановления № 50 правительства Самарской области), уплаченных инвесторами, и перенаправлять эти средства на развитие района.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5.2.5</w:t>
      </w:r>
      <w:r w:rsidRPr="00773D05">
        <w:rPr>
          <w:rFonts w:ascii="Times New Roman" w:eastAsia="Calibri" w:hAnsi="Times New Roman" w:cs="Times New Roman"/>
          <w:color w:val="000000"/>
          <w:sz w:val="12"/>
          <w:szCs w:val="12"/>
        </w:rPr>
        <w:tab/>
        <w:t>Создать условия для повышения инвестиционной привлекательности сельских  поселений района.</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5.3</w:t>
      </w:r>
      <w:r w:rsidRPr="00773D05">
        <w:rPr>
          <w:rFonts w:ascii="Times New Roman" w:eastAsia="Calibri" w:hAnsi="Times New Roman" w:cs="Times New Roman"/>
          <w:b/>
          <w:color w:val="000000"/>
          <w:sz w:val="12"/>
          <w:szCs w:val="12"/>
        </w:rPr>
        <w:tab/>
        <w:t>Качественно улучшить ассортимент производимой и переработанной продукции.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5.3.1</w:t>
      </w:r>
      <w:r w:rsidRPr="00773D05">
        <w:rPr>
          <w:rFonts w:ascii="Times New Roman" w:eastAsia="Calibri" w:hAnsi="Times New Roman" w:cs="Times New Roman"/>
          <w:color w:val="000000"/>
          <w:sz w:val="12"/>
          <w:szCs w:val="12"/>
        </w:rPr>
        <w:tab/>
        <w:t xml:space="preserve"> Расширить возможности переработки сельскохозяйственной продукции.</w:t>
      </w:r>
    </w:p>
    <w:p w:rsidR="001940F2" w:rsidRPr="00773D05" w:rsidRDefault="001940F2" w:rsidP="00773D05">
      <w:pPr>
        <w:shd w:val="clear" w:color="auto" w:fill="FFFFFF"/>
        <w:tabs>
          <w:tab w:val="left" w:pos="1134"/>
        </w:tabs>
        <w:spacing w:after="0" w:line="24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5.3.2</w:t>
      </w:r>
      <w:r w:rsidRPr="00773D05">
        <w:rPr>
          <w:rFonts w:ascii="Times New Roman" w:eastAsia="Calibri" w:hAnsi="Times New Roman" w:cs="Times New Roman"/>
          <w:color w:val="000000"/>
          <w:sz w:val="12"/>
          <w:szCs w:val="12"/>
        </w:rPr>
        <w:tab/>
        <w:t xml:space="preserve"> Расширить возможности промышленного производства и переработки вторичного сырья.</w:t>
      </w:r>
    </w:p>
    <w:p w:rsidR="001940F2" w:rsidRPr="00773D05" w:rsidRDefault="001940F2" w:rsidP="001940F2">
      <w:pPr>
        <w:shd w:val="clear" w:color="auto" w:fill="FFFFFF"/>
        <w:spacing w:after="0" w:line="360" w:lineRule="auto"/>
        <w:ind w:firstLine="851"/>
        <w:jc w:val="both"/>
        <w:rPr>
          <w:rFonts w:ascii="Times New Roman" w:eastAsia="Calibri" w:hAnsi="Times New Roman" w:cs="Times New Roman"/>
          <w:b/>
          <w:color w:val="000000"/>
          <w:sz w:val="12"/>
          <w:szCs w:val="12"/>
        </w:rPr>
      </w:pPr>
      <w:r w:rsidRPr="00773D05">
        <w:rPr>
          <w:rFonts w:ascii="Times New Roman" w:eastAsia="Calibri" w:hAnsi="Times New Roman" w:cs="Times New Roman"/>
          <w:b/>
          <w:color w:val="000000"/>
          <w:sz w:val="12"/>
          <w:szCs w:val="12"/>
        </w:rPr>
        <w:t xml:space="preserve">4.6  Трёхуровневое «дерево целей»   по направлениям  развития </w:t>
      </w:r>
    </w:p>
    <w:p w:rsidR="001940F2" w:rsidRPr="00773D05" w:rsidRDefault="001940F2" w:rsidP="001940F2">
      <w:pPr>
        <w:shd w:val="clear" w:color="auto" w:fill="FFFFFF"/>
        <w:spacing w:after="0" w:line="36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 xml:space="preserve">Развертка целей и подцелей  в виде трехуровневого «дерева» целей по пяти направлениям представлено на рисунке 4.1.  </w:t>
      </w:r>
    </w:p>
    <w:p w:rsidR="001940F2" w:rsidRPr="00773D05" w:rsidRDefault="001940F2" w:rsidP="001940F2">
      <w:pPr>
        <w:shd w:val="clear" w:color="auto" w:fill="FFFFFF"/>
        <w:spacing w:after="0" w:line="360" w:lineRule="auto"/>
        <w:ind w:firstLine="851"/>
        <w:jc w:val="both"/>
        <w:rPr>
          <w:rFonts w:ascii="Times New Roman" w:eastAsia="Calibri" w:hAnsi="Times New Roman" w:cs="Times New Roman"/>
          <w:color w:val="000000"/>
          <w:sz w:val="12"/>
          <w:szCs w:val="12"/>
        </w:rPr>
      </w:pPr>
      <w:r w:rsidRPr="00773D05">
        <w:rPr>
          <w:rFonts w:ascii="Times New Roman" w:eastAsia="Calibri" w:hAnsi="Times New Roman" w:cs="Times New Roman"/>
          <w:color w:val="000000"/>
          <w:sz w:val="12"/>
          <w:szCs w:val="12"/>
        </w:rPr>
        <w:t>Развертка целей четвертого уровня графически не представлено, чтобы не перегружать рисунок.</w:t>
      </w:r>
    </w:p>
    <w:p w:rsidR="00744EF0" w:rsidRPr="00773D05" w:rsidRDefault="00744EF0" w:rsidP="00744EF0">
      <w:pPr>
        <w:shd w:val="clear" w:color="auto" w:fill="FFFFFF"/>
        <w:spacing w:after="0" w:line="360" w:lineRule="auto"/>
        <w:ind w:firstLine="851"/>
        <w:jc w:val="both"/>
        <w:rPr>
          <w:rFonts w:ascii="Times New Roman" w:eastAsia="Calibri" w:hAnsi="Times New Roman" w:cs="Times New Roman"/>
          <w:color w:val="000000"/>
          <w:sz w:val="12"/>
          <w:szCs w:val="12"/>
        </w:rPr>
      </w:pPr>
    </w:p>
    <w:p w:rsidR="00744EF0" w:rsidRPr="00773D05" w:rsidRDefault="00744EF0" w:rsidP="001940F2">
      <w:pPr>
        <w:suppressAutoHyphens/>
        <w:spacing w:after="0" w:line="240" w:lineRule="auto"/>
        <w:ind w:left="142" w:firstLine="142"/>
        <w:jc w:val="both"/>
        <w:rPr>
          <w:rFonts w:ascii="Times New Roman" w:eastAsia="Calibri" w:hAnsi="Times New Roman" w:cs="Times New Roman"/>
          <w:b/>
          <w:sz w:val="12"/>
          <w:szCs w:val="12"/>
        </w:rPr>
      </w:pPr>
    </w:p>
    <w:p w:rsidR="00744EF0" w:rsidRPr="00773D05"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744EF0" w:rsidRPr="00773D05" w:rsidRDefault="002E3E5F" w:rsidP="009516A4">
      <w:pPr>
        <w:suppressAutoHyphens/>
        <w:spacing w:after="0" w:line="240" w:lineRule="auto"/>
        <w:ind w:firstLine="284"/>
        <w:jc w:val="both"/>
        <w:rPr>
          <w:rFonts w:ascii="Times New Roman" w:eastAsia="Calibri" w:hAnsi="Times New Roman" w:cs="Times New Roman"/>
          <w:b/>
          <w:sz w:val="12"/>
          <w:szCs w:val="12"/>
        </w:rPr>
      </w:pPr>
      <w:r w:rsidRPr="002E3E5F">
        <w:rPr>
          <w:rFonts w:ascii="Times New Roman" w:eastAsia="Calibri" w:hAnsi="Times New Roman" w:cs="Times New Roman"/>
          <w:noProof/>
          <w:color w:val="000000"/>
          <w:sz w:val="12"/>
          <w:szCs w:val="12"/>
          <w:lang w:eastAsia="ru-RU"/>
        </w:rPr>
        <w:drawing>
          <wp:inline distT="0" distB="0" distL="0" distR="0" wp14:anchorId="2BFDD80E" wp14:editId="445666E1">
            <wp:extent cx="4362450" cy="4486275"/>
            <wp:effectExtent l="0" t="0" r="0" b="0"/>
            <wp:docPr id="14" name="Рисунок 14" descr="F:\ЖЕНА РАБОТА\19.11 Стратегия\5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ЕНА РАБОТА\19.11 Стратегия\546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4486275"/>
                    </a:xfrm>
                    <a:prstGeom prst="rect">
                      <a:avLst/>
                    </a:prstGeom>
                    <a:noFill/>
                    <a:ln>
                      <a:noFill/>
                    </a:ln>
                  </pic:spPr>
                </pic:pic>
              </a:graphicData>
            </a:graphic>
          </wp:inline>
        </w:drawing>
      </w:r>
    </w:p>
    <w:p w:rsidR="00744EF0" w:rsidRPr="00773D05"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744EF0" w:rsidRPr="002E3E5F" w:rsidRDefault="00744EF0" w:rsidP="009516A4">
      <w:pPr>
        <w:suppressAutoHyphens/>
        <w:spacing w:after="0" w:line="240" w:lineRule="auto"/>
        <w:ind w:firstLine="284"/>
        <w:jc w:val="both"/>
        <w:rPr>
          <w:rFonts w:ascii="Times New Roman" w:eastAsia="Calibri" w:hAnsi="Times New Roman" w:cs="Times New Roman"/>
          <w:sz w:val="12"/>
          <w:szCs w:val="12"/>
        </w:rPr>
      </w:pPr>
    </w:p>
    <w:p w:rsidR="002E3E5F" w:rsidRPr="002E3E5F" w:rsidRDefault="002E3E5F" w:rsidP="002E3E5F">
      <w:pPr>
        <w:rPr>
          <w:rFonts w:ascii="Times New Roman" w:eastAsia="Calibri" w:hAnsi="Times New Roman" w:cs="Times New Roman"/>
          <w:sz w:val="12"/>
          <w:szCs w:val="12"/>
        </w:rPr>
      </w:pPr>
      <w:r w:rsidRPr="002E3E5F">
        <w:rPr>
          <w:rFonts w:ascii="Times New Roman" w:eastAsia="Calibri" w:hAnsi="Times New Roman" w:cs="Times New Roman"/>
          <w:sz w:val="12"/>
          <w:szCs w:val="12"/>
        </w:rPr>
        <w:t>Рисунок   4.1  Трехуровневое дерево целей муниципального  района Сергиевский</w:t>
      </w:r>
    </w:p>
    <w:p w:rsidR="00744EF0" w:rsidRPr="00773D05"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2E3E5F" w:rsidRPr="002E3E5F" w:rsidRDefault="002E3E5F" w:rsidP="002E3E5F">
      <w:pPr>
        <w:suppressAutoHyphens/>
        <w:spacing w:after="0" w:line="240" w:lineRule="auto"/>
        <w:ind w:firstLine="284"/>
        <w:jc w:val="both"/>
        <w:rPr>
          <w:rFonts w:ascii="Times New Roman" w:eastAsia="Calibri" w:hAnsi="Times New Roman" w:cs="Times New Roman"/>
          <w:b/>
          <w:sz w:val="12"/>
          <w:szCs w:val="12"/>
        </w:rPr>
      </w:pPr>
      <w:r w:rsidRPr="002E3E5F">
        <w:rPr>
          <w:rFonts w:ascii="Times New Roman" w:eastAsia="Calibri" w:hAnsi="Times New Roman" w:cs="Times New Roman"/>
          <w:b/>
          <w:sz w:val="12"/>
          <w:szCs w:val="12"/>
        </w:rPr>
        <w:t xml:space="preserve">5 Стратегический выбор  развития муниципального района Сергиевский </w:t>
      </w:r>
    </w:p>
    <w:p w:rsidR="002E3E5F" w:rsidRPr="002E3E5F" w:rsidRDefault="002E3E5F" w:rsidP="002E3E5F">
      <w:pPr>
        <w:suppressAutoHyphens/>
        <w:spacing w:after="0" w:line="240" w:lineRule="auto"/>
        <w:ind w:firstLine="284"/>
        <w:jc w:val="both"/>
        <w:rPr>
          <w:rFonts w:ascii="Times New Roman" w:eastAsia="Calibri" w:hAnsi="Times New Roman" w:cs="Times New Roman"/>
          <w:b/>
          <w:sz w:val="12"/>
          <w:szCs w:val="12"/>
        </w:rPr>
      </w:pPr>
      <w:r w:rsidRPr="002E3E5F">
        <w:rPr>
          <w:rFonts w:ascii="Times New Roman" w:eastAsia="Calibri" w:hAnsi="Times New Roman" w:cs="Times New Roman"/>
          <w:b/>
          <w:sz w:val="12"/>
          <w:szCs w:val="12"/>
        </w:rPr>
        <w:t>5.1  Временной горизонт стратегирования</w:t>
      </w:r>
    </w:p>
    <w:p w:rsidR="00744EF0" w:rsidRPr="002E3E5F" w:rsidRDefault="002E3E5F" w:rsidP="002E3E5F">
      <w:pPr>
        <w:suppressAutoHyphens/>
        <w:spacing w:after="0" w:line="240" w:lineRule="auto"/>
        <w:ind w:firstLine="284"/>
        <w:jc w:val="both"/>
        <w:rPr>
          <w:rFonts w:ascii="Times New Roman" w:eastAsia="Calibri" w:hAnsi="Times New Roman" w:cs="Times New Roman"/>
          <w:sz w:val="12"/>
          <w:szCs w:val="12"/>
        </w:rPr>
      </w:pPr>
      <w:r w:rsidRPr="002E3E5F">
        <w:rPr>
          <w:rFonts w:ascii="Times New Roman" w:eastAsia="Calibri" w:hAnsi="Times New Roman" w:cs="Times New Roman"/>
          <w:sz w:val="12"/>
          <w:szCs w:val="12"/>
        </w:rPr>
        <w:t>Временным горизонтом реализации Стратегии развития муниципального района Сергиевский определен 2030 год.  Реализационный  период включает в себя 3 этапа (рисунок  5.1).</w:t>
      </w:r>
    </w:p>
    <w:p w:rsidR="00744EF0" w:rsidRPr="002E3E5F" w:rsidRDefault="00744EF0" w:rsidP="009516A4">
      <w:pPr>
        <w:suppressAutoHyphens/>
        <w:spacing w:after="0" w:line="240" w:lineRule="auto"/>
        <w:ind w:firstLine="284"/>
        <w:jc w:val="both"/>
        <w:rPr>
          <w:rFonts w:ascii="Times New Roman" w:eastAsia="Calibri" w:hAnsi="Times New Roman" w:cs="Times New Roman"/>
          <w:sz w:val="12"/>
          <w:szCs w:val="12"/>
        </w:rPr>
      </w:pPr>
    </w:p>
    <w:p w:rsidR="00744EF0" w:rsidRPr="00773D05" w:rsidRDefault="002E3E5F" w:rsidP="009516A4">
      <w:pPr>
        <w:suppressAutoHyphens/>
        <w:spacing w:after="0" w:line="240" w:lineRule="auto"/>
        <w:ind w:firstLine="284"/>
        <w:jc w:val="both"/>
        <w:rPr>
          <w:rFonts w:ascii="Times New Roman" w:eastAsia="Calibri" w:hAnsi="Times New Roman" w:cs="Times New Roman"/>
          <w:b/>
          <w:sz w:val="12"/>
          <w:szCs w:val="12"/>
        </w:rPr>
      </w:pPr>
      <w:r w:rsidRPr="002E3E5F">
        <w:rPr>
          <w:rFonts w:ascii="Times New Roman" w:eastAsia="Calibri" w:hAnsi="Times New Roman" w:cs="Times New Roman"/>
          <w:b/>
          <w:noProof/>
          <w:sz w:val="12"/>
          <w:szCs w:val="12"/>
          <w:lang w:eastAsia="ru-RU"/>
        </w:rPr>
        <w:lastRenderedPageBreak/>
        <w:drawing>
          <wp:inline distT="0" distB="0" distL="0" distR="0">
            <wp:extent cx="4105275" cy="3200400"/>
            <wp:effectExtent l="0" t="0" r="0" b="0"/>
            <wp:docPr id="15" name="Рисунок 15" descr="F:\ЖЕНА РАБОТА\19.11 Стратегия\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ЕНА РАБОТА\19.11 Стратегия\5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3200400"/>
                    </a:xfrm>
                    <a:prstGeom prst="rect">
                      <a:avLst/>
                    </a:prstGeom>
                    <a:noFill/>
                    <a:ln>
                      <a:noFill/>
                    </a:ln>
                  </pic:spPr>
                </pic:pic>
              </a:graphicData>
            </a:graphic>
          </wp:inline>
        </w:drawing>
      </w:r>
    </w:p>
    <w:p w:rsidR="00744EF0" w:rsidRPr="00773D05"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1</w:t>
      </w:r>
      <w:r w:rsidRPr="00EB4F9E">
        <w:rPr>
          <w:rFonts w:ascii="Times New Roman" w:eastAsia="Calibri" w:hAnsi="Times New Roman" w:cs="Times New Roman"/>
          <w:sz w:val="12"/>
          <w:szCs w:val="12"/>
        </w:rPr>
        <w:tab/>
        <w:t>этап  – запуск стратегии в реализацию Стратегии (2018 - 2020год). Выполнение ряда инфраструктурных проектов 1 этапа и запуск оргпроектов из плана реализации стратегии.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2   этап – реализация и актуализация Стратегии (2021-2025 год). Разработка и запуск перспективных проектов проработанных на 1 этапе по всем направлениям, включение сообществ поселений в реализацию социально-значимых проектов.</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3  этап - завершение реализации Стратегии и    подведение итогов, разработка  дальнейших стратегических перспектив (2026-2030 год). Общественно-муниципальное партнерство в реализации мероприятий, разработанных на 2 этапе реализации.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2018 год является подготовительным периодом, когда после разработки и утверждения Стратегии осуществляется ее запуск в  реализацию  (создание и настройка системы управления реализацией Стратегии, разработка/доработка запускающих проектов и привлечение необходимых ресурсов для реализации  Стратегии. </w:t>
      </w:r>
    </w:p>
    <w:p w:rsidR="00EB4F9E" w:rsidRPr="00EB4F9E" w:rsidRDefault="00EB4F9E" w:rsidP="00EB4F9E">
      <w:pPr>
        <w:suppressAutoHyphens/>
        <w:spacing w:after="0" w:line="240" w:lineRule="auto"/>
        <w:ind w:firstLine="284"/>
        <w:jc w:val="both"/>
        <w:rPr>
          <w:rFonts w:ascii="Times New Roman" w:eastAsia="Calibri" w:hAnsi="Times New Roman" w:cs="Times New Roman"/>
          <w:b/>
          <w:sz w:val="12"/>
          <w:szCs w:val="12"/>
        </w:rPr>
      </w:pPr>
      <w:r w:rsidRPr="00EB4F9E">
        <w:rPr>
          <w:rFonts w:ascii="Times New Roman" w:eastAsia="Calibri" w:hAnsi="Times New Roman" w:cs="Times New Roman"/>
          <w:sz w:val="12"/>
          <w:szCs w:val="12"/>
        </w:rPr>
        <w:t xml:space="preserve"> </w:t>
      </w:r>
      <w:r w:rsidRPr="00EB4F9E">
        <w:rPr>
          <w:rFonts w:ascii="Times New Roman" w:eastAsia="Calibri" w:hAnsi="Times New Roman" w:cs="Times New Roman"/>
          <w:b/>
          <w:sz w:val="12"/>
          <w:szCs w:val="12"/>
        </w:rPr>
        <w:t>5.2  Сценарии развития муниципального района Сергиевский на период  до 2030 года</w:t>
      </w:r>
    </w:p>
    <w:p w:rsidR="00EB4F9E" w:rsidRPr="00EB4F9E" w:rsidRDefault="00EB4F9E" w:rsidP="00EB4F9E">
      <w:pPr>
        <w:suppressAutoHyphens/>
        <w:spacing w:after="0" w:line="240" w:lineRule="auto"/>
        <w:ind w:firstLine="284"/>
        <w:jc w:val="both"/>
        <w:rPr>
          <w:rFonts w:ascii="Times New Roman" w:eastAsia="Calibri" w:hAnsi="Times New Roman" w:cs="Times New Roman"/>
          <w:b/>
          <w:sz w:val="12"/>
          <w:szCs w:val="12"/>
        </w:rPr>
      </w:pPr>
      <w:r w:rsidRPr="00EB4F9E">
        <w:rPr>
          <w:rFonts w:ascii="Times New Roman" w:eastAsia="Calibri" w:hAnsi="Times New Roman" w:cs="Times New Roman"/>
          <w:b/>
          <w:sz w:val="12"/>
          <w:szCs w:val="12"/>
        </w:rPr>
        <w:t xml:space="preserve">5.2.1  Основания разработки прогнозных  сценариев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На динамику развития муниципального района Сергиевский  в сред-несрочной и долгосрочной перспективе будут оказывать влияние как внутренние, так  и внешние факторы.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Внутренние факторы включают в себя: изменение демографической ситуации; состояние рынка труда и уровень занятости; уровень и качество жизни населения; динамика потребительского и инвестиционного спроса; доступность кредитных ресурсов как для товаропроизводителей, так и для населения; инвестиционная привлекательность района и эффективность привлечения инвестиционных ресурсов; предпринимательская активность  и поддержка конкурентной среды; развитие производственной, транспорт-ной и инженерной инфраструктуры; эффективность муниципальных рас-ходов и другие.</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Среди внешних факторов наиболее  значимыми могут оказаться  следующие: функционирование мировой, российской и региональной экономики; экономические санкции по отношению к Российской Федерации; изменение спроса и конъюнктуры цен на мировых рынках на нефть;   уровень инфляции, изменение законодательства Российской Федерации, связанного с повышением пенсионного возраста   и пр.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Процессы и факторы, влияющие на развитие муниципального района Сергиевский,  определяют три сценария-варианта развития: консервативный, базовый и целевой.</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Все варианты базируются на единых прогнозных оценках развития мировой экономики и рассчитаны с учетом основных показателей прогноза социально-экономического развития Самарской области. Целевой вари-ант развития предусматривает  наибольшую  степень достижения постав-ленных целей и целевых задач.</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Основными направлениями социально-экономического развития муниципального района Сергиевский  в долгосрочной перспективе:</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развитие не сырьевых отраслей промышленности;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улучшение инвестиционного климата и привлечение инвестиций в экономику района;</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развитие отрасли сельского хозяйства;</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создание современной транспортной и инженерной инфраструктуры;</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повышение уровня и качества жизни населения;</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развитие малого и среднего бизнеса;</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улучшение экологической ситуации.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Отличия в сценариях развития объясняются:</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различной степенью адаптации экономики муниципального района Сергиевский к растущим вызовам  международной, межрегиональной и внутри региональной  конкуренции;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различной динамикой развития основных отраслей и сфер муниципальной экономики;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различной степенью модернизации транспортной и инженерной инфраструктуры.</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Возможные ограничения экономического роста муниципального района в долгосрочной перспективе за счет следующих процессов и ситуаций: вероятные кризисные явления в мировой, российской и региональной экономике; изменение спроса и конъюнктуры цен на мировых рынках на нефть; недостаточные темпы роста производительности труда; высокий износ основных фондов; недостаточная конкурентоспособность выпускаемой предприятиями района  продукции; инфраструктурные ограничения (недостаточный уровень развития дорожно-транспортной и инженерной инфраструктуры); снижение численности населения трудоспособного возраста, а также снижение профессионально-квалификационного состава работников и др.    </w:t>
      </w:r>
    </w:p>
    <w:p w:rsidR="00EB4F9E" w:rsidRPr="00EB4F9E" w:rsidRDefault="00EB4F9E" w:rsidP="00EB4F9E">
      <w:pPr>
        <w:suppressAutoHyphens/>
        <w:spacing w:after="0" w:line="240" w:lineRule="auto"/>
        <w:ind w:firstLine="284"/>
        <w:jc w:val="both"/>
        <w:rPr>
          <w:rFonts w:ascii="Times New Roman" w:eastAsia="Calibri" w:hAnsi="Times New Roman" w:cs="Times New Roman"/>
          <w:b/>
          <w:sz w:val="12"/>
          <w:szCs w:val="12"/>
        </w:rPr>
      </w:pPr>
      <w:r w:rsidRPr="00EB4F9E">
        <w:rPr>
          <w:rFonts w:ascii="Times New Roman" w:eastAsia="Calibri" w:hAnsi="Times New Roman" w:cs="Times New Roman"/>
          <w:b/>
          <w:sz w:val="12"/>
          <w:szCs w:val="12"/>
        </w:rPr>
        <w:t>5.2.2  Демографические изменения</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Прогноз демографических показателей на долгосрочную перспективу рассчитан  на основе анализа демографических процессов, характерных для муниципального района и Самарской области, особенностей возраст-ной структуры населения, структуры экономически активного и трудоспособного населения.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Приняты во внимание  предусматриваемые государственные  меры социально-демографической направленности, в том числе материальная поддержка семей с детьми, мероприятия по охране здоровья населения и увеличению продолжительности жизни, а также выполнение Указов Президента Российской Федерации, направленных на реализацию демографической политики Российской Федерации, совершенствование политики в сфере здравоохранения и пенсионного обеспечения.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На развитие ситуации в сфере народонаселения окажут влияние следующие основные факторы:</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вступление в репродуктивный возраст малочисленных поколений, рожденных  в  1990-е  годы;</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сохранение относительно высокой доли вторых и более рождений в семьях;</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 дальнейшее старение граждан и ухудшение возрастной структуры населения. При этом реализация мер по сохранению здоровья граждан различных возрастных категорий будет способствовать дальнейшему увеличению показателя ожидаемой продолжительности жизни граждан;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обеспечение положительного сальдо миграции.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В 2017 году относительно 2016 года наблюдалось снижение коэффициента рождаемости и смертности с 10,9 промилле до 10,0 промилле и с 14,9 промилле до 14,0 промилле соответственно. В долгосрочном периоде по  к о н с е р в а т и в н о м у   и   б а з о в о м у   вариантам прогноза ожидается тенденция снижения коэффициента рождаемости и незначительного роста коэффициента смертности- 8,3 промилле и 15,9 промилле соответственно. На протяжении всего прогнозного периода ожидается естественная убыль населения, которая, не смотря на  отмеченное в 2017 году положительное сальдо миграции  отрицательным образом отразиться на численности населения района.</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вариантам прогноза 43,5 тыс. человек – на 3,7% меньше, чем в 2017 году.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По  ц е л е в о м у   в а р и а н т у  прогнозируется снижение численности населения более медленными темпами и в 2030 году в среднегодовом выражении может составить 43,86 тыс. человек (на 2,9% меньше, чем в 2017 году).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Ожидаемая продолжительность жизни возрастет с 69,7 лет в 2017 году до 75,2 лет по консервативному варианту прогноза, 77,4 лет – по базовому варианту, 78,3 лет – по целевому варианту прогноза  2030 года.</w:t>
      </w:r>
    </w:p>
    <w:p w:rsidR="00EB4F9E" w:rsidRPr="00EB4F9E" w:rsidRDefault="00EB4F9E" w:rsidP="00EB4F9E">
      <w:pPr>
        <w:suppressAutoHyphens/>
        <w:spacing w:after="0" w:line="240" w:lineRule="auto"/>
        <w:ind w:firstLine="284"/>
        <w:jc w:val="both"/>
        <w:rPr>
          <w:rFonts w:ascii="Times New Roman" w:eastAsia="Calibri" w:hAnsi="Times New Roman" w:cs="Times New Roman"/>
          <w:b/>
          <w:sz w:val="12"/>
          <w:szCs w:val="12"/>
        </w:rPr>
      </w:pPr>
      <w:r w:rsidRPr="00EB4F9E">
        <w:rPr>
          <w:rFonts w:ascii="Times New Roman" w:eastAsia="Calibri" w:hAnsi="Times New Roman" w:cs="Times New Roman"/>
          <w:b/>
          <w:sz w:val="12"/>
          <w:szCs w:val="12"/>
        </w:rPr>
        <w:t xml:space="preserve">5.2.3  Изменения в сфере занятости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Демографический кризис стал причиной депопуляции населения района, начиная с 1992 г. смертность превышает рождаемость. До 1996 г. прирост населения  наблюдался как за счет естественного прироста, так и за счет положительного сальдо миграции, в 1992-1995 гг. миграционный приток перекрывал естественную убыль, с 1996 по 2000 гг. приток уменьшился (за исключением 1997 г.) и уже не компенсировал естественную убыль, а с 2001 г. население сокращается как за счет миграционного оттока, так и за счет естественной убыли.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Вышеуказанное стало  причиной изменения возрастной структуры населения района, характеризующейся тремя тенденциями: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роста удельного веса населения моложе трудоспособного возраста (табл. 4.3). В 2007 году удельный вес этой категории населения составлял 17,7 %, на 1 января 2017 года – 18,3 % (по Самарской области на 1 января 2006 года – 17,2%,  на 01.01.2017 года - 17,0%);</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роста численности населения старше трудоспособного возраста (в 2007 году – 20,6 %, в 2017 году – 26,0 %), по области этот показатель на 01.01.2017 год  составил 26,7%;</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устойчивого снижения доли населения в рабочих возрастах. В трудоспособном возрасте на 1 января 2007 года находилось 61,8 % населения (по Самарской области на 01.01.2007 год – 63,2 %, на  01.01.2017 год - 56,3%), на 1 января 2017 года – 55,7%.</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Снижение доли трудоспособного населения наряду со снижением рождаемости, не смотря на незначительный рост  доли населения в возрасте моложе трудоспособного,  в недалеком будущем может привести к увеличению нагрузки на трудоспособное население лицами пенсионного возраста. Однако, ввиду повышения возраста выхода на пенсию в прогнозном периоде увеличится численность населения в трудоспособном возрасте, доля граждан старше трудоспособного возраста уменьшится, доля населения моложе трудоспособного возраста незначительно увеличится.</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Численность населения Сергиевского района, занятого в экономике, по оценке, в 2017 году – 24,1 тыс. человек, что составляет 77,9% от численности экономически активного населения. Преобладающая часть занятого населения сосредоточена на крупных и средних предприятиях и организациях.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При этом следует отметить устойчивую тенденцию сокращения численности занятых в сельскохозяйственном производстве. В непроизводственной сфере наблюдается сокращение занятых по виду деятельности «Операции с недвижимым имуществом, аренда и предоставление услуг», что связано со снижением количества организаций и индивидуальных предпринимателей, осуществляющих данный вид деятельности (на 01.01.2007 года зарегистрировано 48 организаций и  22 ИП, на 01.01.2018 – 16 организаций и 9 ИП). Численность занятых в других отраслях непроизводственной сферы изменялась незначительно.</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Наблюдается рост численности занятых в частном секторе (по оценке 2017 год – 62,2% от общей численности занятых в экономике). Это связано с самозанятостью населения (предпринимательская деятельность и работа по найму у индивидуальных  предпринимателей) и занятостью в личных подсобных хозяйствах.</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В сфере занятости населения Сергиевского района продолжают сохраняться следующие проблемы: несбалансированный рынок труда, территориальное расхождение спроса и предложения, низкая мобильность населения, сложное экономическое положение в сельхозпредприятиях, снижающийся спрос на работников в сельскохозяйственном производстве и ограниченность альтернативной занятости, отток молодежи из села, не-достаток рабочих мест, низкий уровень оплаты труда по предложенным вакансиям.</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С начала 2017 года в муниципальном районе отмечается сокращение численности безработных (если на 01.01.2017 году число безработных составляло 377 чел., то на 01.01.2018 года  – 257 чел. По сравнению с аналогичным периодом прошлого года число зарегистрированных безработных уменьшилось на 120 чел.). Численность безработных сократилась за счет направления безработных на профессиональное обучение, создания временных рабочих мест, содействия в самозанятости. Уровень безработицы по итогам 2017 года в районе составил 0,95% от общего числа трудоспособного населения.</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Положение  в сфере занятости населения в прогнозируемом периоде будет определяться темпами экономического роста района, инвестиционной активностью, эффективностью реализации мер по содействию занятости населения.  Основным фактором  изменения ситуации в сфере занятости  в долгосрочном периоде будет повышение производительности труда в разных отраслях хозяйства,  а также  модернизация действующих и со-здание новых, мобильных и эффективных производств (только за счет внедрения новых и модернизации существующих производств к 2030 году ожидается создание 1622 новых рабочих мест).</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lastRenderedPageBreak/>
        <w:t xml:space="preserve">Первостепенное влияние на изменение ситуации в сфере занятости населения муниципального района Сергиевский в долгосрочном периоде будет иметь демографический фактор, повышение возраста выхода на пенсию. Незначительные объемы естественного восполнения трудовых ресурсов    в долгосрочной перспективе частично будут компенсированы при-влечением трудовых мигрантов, а также за счет увеличения экономической активности незанятых граждан.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По всем вариантам  прогнозируется сокращение  численности безработных (при разных темпах снижения).  По консервативному варианту она может составить в 2030 году 0,81%  от числа трудоспособного населения района,  по базовому - 0,74%, по целевому варианту  - 0,70%.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Резких изменений в уровне безработицы в прогнозируемом периоде не ожидается.</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На протяжении последних лет Сергиевский район по показателю           с р е д н е м е с я ч н а я    з а р а б о т н а я   п л а т а    на 1 работника по крупным и средним предприятиям входит в первую пятерку среди сельских районов области. По уточненным данным Самарастат в 2017 г. среднемесячная начисленная зарплата  работников по крупным и средним предприятиям составила 31553,6 рубля, что  на 6 %  выше  уровня  2016 г.</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По итогам 1 квартала  2018 года размер заработной платы составил 34573,2 руб. или 118,4 % к уровню заработной платы 1 кв. 2017 года.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Средний размер номинальной начисленной заработной платы в районе  в 2018 году может составить 33289,0 руб. (111,7 % к 2017 году или 105,1 % в реальном выражении).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Исходя из динамики среднемесячная номинальная заработная плата в 2030 году по муниципальному району Сергиевский  может составить по консервативному варианту 68587,0 рублей (217,4% к уровню 2017 года), по базовому варианту – 73363,9 рублей (232,5%), по целевому варианту – 78743,9 рублей (249,6%), рисунок 5.2.</w:t>
      </w:r>
    </w:p>
    <w:p w:rsidR="00744EF0"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      </w:t>
      </w:r>
      <w:r w:rsidRPr="00EB4F9E">
        <w:rPr>
          <w:rFonts w:ascii="Times New Roman" w:eastAsia="Calibri" w:hAnsi="Times New Roman" w:cs="Times New Roman"/>
          <w:noProof/>
          <w:sz w:val="12"/>
          <w:szCs w:val="12"/>
          <w:lang w:eastAsia="ru-RU"/>
        </w:rPr>
        <w:drawing>
          <wp:inline distT="0" distB="0" distL="0" distR="0">
            <wp:extent cx="4267200" cy="2676525"/>
            <wp:effectExtent l="0" t="0" r="0" b="0"/>
            <wp:docPr id="16" name="Рисунок 16" descr="F:\ЖЕНА РАБОТА\19.11 Стратегия\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ЕНА РАБОТА\19.11 Стратегия\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676525"/>
                    </a:xfrm>
                    <a:prstGeom prst="rect">
                      <a:avLst/>
                    </a:prstGeom>
                    <a:noFill/>
                    <a:ln>
                      <a:noFill/>
                    </a:ln>
                  </pic:spPr>
                </pic:pic>
              </a:graphicData>
            </a:graphic>
          </wp:inline>
        </w:drawing>
      </w:r>
      <w:r w:rsidRPr="00EB4F9E">
        <w:rPr>
          <w:rFonts w:ascii="Times New Roman" w:eastAsia="Calibri" w:hAnsi="Times New Roman" w:cs="Times New Roman"/>
          <w:sz w:val="12"/>
          <w:szCs w:val="12"/>
        </w:rPr>
        <w:t xml:space="preserve">               </w:t>
      </w:r>
    </w:p>
    <w:p w:rsidR="00744EF0" w:rsidRPr="00EB4F9E" w:rsidRDefault="00744EF0" w:rsidP="009516A4">
      <w:pPr>
        <w:suppressAutoHyphens/>
        <w:spacing w:after="0" w:line="240" w:lineRule="auto"/>
        <w:ind w:firstLine="284"/>
        <w:jc w:val="both"/>
        <w:rPr>
          <w:rFonts w:ascii="Times New Roman" w:eastAsia="Calibri" w:hAnsi="Times New Roman" w:cs="Times New Roman"/>
          <w:sz w:val="12"/>
          <w:szCs w:val="12"/>
        </w:rPr>
      </w:pPr>
    </w:p>
    <w:p w:rsidR="00744EF0" w:rsidRPr="00EB4F9E" w:rsidRDefault="00744EF0" w:rsidP="009516A4">
      <w:pPr>
        <w:suppressAutoHyphens/>
        <w:spacing w:after="0" w:line="240" w:lineRule="auto"/>
        <w:ind w:firstLine="284"/>
        <w:jc w:val="both"/>
        <w:rPr>
          <w:rFonts w:ascii="Times New Roman" w:eastAsia="Calibri" w:hAnsi="Times New Roman" w:cs="Times New Roman"/>
          <w:sz w:val="18"/>
          <w:szCs w:val="18"/>
        </w:rPr>
      </w:pP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В среднесрочной и долгосрочной перспективе важнейшим инструментом воздействия на социально-экономическое развитие муниципального района Сергиевский, по-прежнему, будет применение программно-целевого метода управления.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района. </w:t>
      </w:r>
    </w:p>
    <w:p w:rsidR="00EB4F9E" w:rsidRPr="00EB4F9E" w:rsidRDefault="00EB4F9E" w:rsidP="00EB4F9E">
      <w:pPr>
        <w:suppressAutoHyphens/>
        <w:spacing w:after="0" w:line="240" w:lineRule="auto"/>
        <w:ind w:firstLine="284"/>
        <w:jc w:val="both"/>
        <w:rPr>
          <w:rFonts w:ascii="Times New Roman" w:eastAsia="Calibri" w:hAnsi="Times New Roman" w:cs="Times New Roman"/>
          <w:b/>
          <w:sz w:val="12"/>
          <w:szCs w:val="12"/>
        </w:rPr>
      </w:pPr>
      <w:r w:rsidRPr="00EB4F9E">
        <w:rPr>
          <w:rFonts w:ascii="Times New Roman" w:eastAsia="Calibri" w:hAnsi="Times New Roman" w:cs="Times New Roman"/>
          <w:b/>
          <w:sz w:val="12"/>
          <w:szCs w:val="12"/>
        </w:rPr>
        <w:t>5.2.4  Перспективы развития промышленности</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Основу развития промышленности муниципального района Сергиевский составляют добыча полезных ископаемых и предоставление услуг, связанных с добычей нефти и газа. В структуре отгрузки промышленной продукции в 2017г. основная доля – 97,4%  приходится на добычу полезных ископаемых и предоставление услуг, связанных с добычей нефти и га-за. В 2019 – 2030 годах развитие промышленного комплекса будет определяться влиянием мировых, общероссийских и региональных тенденций. Перспективы развития промышленности во многом будут обусловлены процессами укрепления внутреннего спроса на производимую продукцию, локализации производства и импортозамещения. Основное влияние на повышение эффективности и конкурентоспособности промышленного производства муниципального образования в прогнозном периоде будет оказывать привлечение инвестиций.</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 xml:space="preserve">К о н с е р в а т и в н ы й   в а р и а н т   предполагает динамику раз-вития промышленного производства в условиях неустойчивости глобальной экономической системы и сдержанного спроса на сырьевые ресурсы (нефть) в сочетании с сокращением бюджетных ресурсов, снижении инвестиционной активности,  высоким уровнем ставок по кредитам.  </w:t>
      </w:r>
    </w:p>
    <w:p w:rsidR="00EB4F9E"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Основной экономики на территории муниципального образования останутся сегменты нефтедобычи, умеренными темпами будут развиваться предприятия обрабатывающих производств.</w:t>
      </w:r>
    </w:p>
    <w:p w:rsidR="00744EF0" w:rsidRPr="00EB4F9E" w:rsidRDefault="00EB4F9E" w:rsidP="00EB4F9E">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sz w:val="12"/>
          <w:szCs w:val="12"/>
        </w:rPr>
        <w:t>По консервативному варианту развития в 2030 году индекс промышленного производства в 2020 году может составить 100,35%  к уровню предыдущего года, в 2025 году – 100,93%, в 2030 году – 103,0% (рисунок 5.3).</w:t>
      </w:r>
    </w:p>
    <w:p w:rsidR="00744EF0" w:rsidRPr="00EB4F9E" w:rsidRDefault="00EB4F9E" w:rsidP="009516A4">
      <w:pPr>
        <w:suppressAutoHyphens/>
        <w:spacing w:after="0" w:line="240" w:lineRule="auto"/>
        <w:ind w:firstLine="284"/>
        <w:jc w:val="both"/>
        <w:rPr>
          <w:rFonts w:ascii="Times New Roman" w:eastAsia="Calibri" w:hAnsi="Times New Roman" w:cs="Times New Roman"/>
          <w:sz w:val="12"/>
          <w:szCs w:val="12"/>
        </w:rPr>
      </w:pPr>
      <w:r w:rsidRPr="00EB4F9E">
        <w:rPr>
          <w:rFonts w:ascii="Times New Roman" w:eastAsia="Calibri" w:hAnsi="Times New Roman" w:cs="Times New Roman"/>
          <w:noProof/>
          <w:sz w:val="12"/>
          <w:szCs w:val="12"/>
          <w:lang w:eastAsia="ru-RU"/>
        </w:rPr>
        <w:drawing>
          <wp:inline distT="0" distB="0" distL="0" distR="0">
            <wp:extent cx="4267200" cy="1714500"/>
            <wp:effectExtent l="0" t="0" r="0" b="0"/>
            <wp:docPr id="17" name="Рисунок 17" descr="F:\ЖЕНА РАБОТА\19.11 Стратегия\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ЕНА РАБОТА\19.11 Стратегия\1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1714500"/>
                    </a:xfrm>
                    <a:prstGeom prst="rect">
                      <a:avLst/>
                    </a:prstGeom>
                    <a:noFill/>
                    <a:ln>
                      <a:noFill/>
                    </a:ln>
                  </pic:spPr>
                </pic:pic>
              </a:graphicData>
            </a:graphic>
          </wp:inline>
        </w:drawing>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Рисунок 5.3 - Индекс промышленного производства,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Индекс промышленного производства в отрасли «добыча сырой нефти» по оценке 2018г. ожидается на уровне 93,0%. Снижение добычи нефти  связано с уточнением планов добычи нефти на территории региона нефтедобывающими компаниями в связи с продлением действующего соглашения ОПЕК+ «О сокращении добычи нефти», а также ухудшением ресурсной базы углеводородов и высоким уровнем выработанности месторождений, уменьшением эффективности геологоразведочных работ.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 Предполагается, что по консервативному сценарию основное влияние на замедление темпов роста индекса промышленного производства  в целом по району окажет незначительный темп роста объемов добычи нефти в прогнозируемом периоде до 2030 года, который ожидается на уровне 102,8%.</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Развитие обрабатывающих производств предполагает влияние падения доходов потребителей, перенос сроков реализации инвестиционного проекта  «Строительство современного комплекса по производству и переработке мяса птицы (бройлера) производительностью 75 000 тонн в год» на более поздние сроки в связи с ограничением финансирования данного проекта, сокращение объемов производства малыми и средними предприятиями района  по причине  сохранения высокого уровня конкуренции, недостаточная инвестиционная активность.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Консервативный сценарий в 2030 году предусматривает сдержанный темп роста индекса производства по видам экономической деятельности: «обеспечение электрической энергией, газом и паром, кондиционирование воздуха» - 106,6%, «водоснабжение; водоотведение, организация сбора и утилизации отходов, деятельность по ликвидации загрязнений»-108,89%.</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Б а з о в ы й   с ц е н а р и й  развития предполагает умеренные темпы роста отраслей экономики района. Ожидания по данному сценарию базируются на эффектах от модернизации и технического перевооружения предприятий, оптимизации производственных процессов на базе современных технологий и оборудования, расширения выпуска товаров с высоким уровнем качества, при среднем уровне инвестиционной активности.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По данному сценарному варианту развития рост промышленного производства в 2020 году  составит 101,63%  к уровню предыдущего года, в 2025 году – 104,35%, в 2030 году – 110,6%.</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 Умеренный темп роста объемов добычи нефти по базовому сценарию увеличит индекс промышленного производства в отрасли «добыча сырой нефти» к 2030 году до 110,44%.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Тенденции развития обрабатывающих производств муниципального района Сергиевский  до 2030 года будут определяться динамикой спроса на продукцию,  уровнем конкуренции, расширением ассортимента производимой продукции, открытием новых производств, проведением модернизации и обновления оборудования на предприятиях, а также реализацией иных мероприятий, направленных на развитие промышленного комплекса.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Важное влияние на рост индекса промышленного производства оказывают основные предприятия района: ООО «Сургутский комбикормовый завод», ОАО «Сургутское», ООО «ОйлАгро» и другие.</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 краткосрочной и долгосрочной перспективе наращиванию объемов и расширению производства будет способствовать реализация крупных инвестиционных проектов.</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Так, увеличение объемов хранения зерна будет способствовать  установка сушилки в ООО «Сургутский комбикормовый завод», строительство зерносушилки семян подсолнечника мощностью 500,0 тн./сутки с ко-тельной для сушилки, работающей на лузге и  цеха по рафинации и дезодорации, производительностью 60,0 тн. в сутки в ООО «ОйлАгро».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Фактором сохранения и развития сел района  будет являться обеспечение проектов в сфере жилищного строительства соответствующей инженерной инфраструктурой.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На предприятиях жилищно-коммунального и дорожного хозяйства предполагается реализация программ, направленных на техническое пере-вооружение, реконструкцию и модернизацию существующих и строительство новых объектов коммунальной инфраструктуры, ремонтные работы и мероприятия по энергосбережению и повышению энергетической эффективности оборудования. Мероприятия программ также будут направлены на создание условий для обеспечения инженерной инфраструктурой значимых социально-экономических проектов, в том числе в рамках муниципально-частного партнерства.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Планируется продолжение практики передачи объектов коммунальной инфраструктуры частным инвесторам в рамках  концессионных соглашений. По итогам передачи муниципального имущества в сфере теплоснабжения в концессию  ожидается проведение мероприятий по реконструкции и модернизации коммунальной инфраструктуры, имеющей высокую степень морального и физического износа. В соответствии со стать-ей 4 Федерального закона от 21.07.2005 № 115-ФЗ «О концессионных соглашениях»  администрацией муниципального района Сергиевский  в соответствии со своими полномочиями ежегодно до 1 февраля текущего календарного года  утверждается перечень объектов, в отношении которых планируется заключение концессионных соглашений.</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Прогнозируется, что индекс производства по базовому варианту прогноза по виду экономической деятельности «обеспечение электрической энергией, газом и паром, кондиционирование воздуха» может составить 109,49% в 2030 году по сравнению с 2017 годом, а по   виду экономической деятельности «водоснабжение; водоотведение, организация сбора и утилизации отходов, деятельность по ликвидации загрязнений» – 114,72%.</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Ц е л е в о й   в а р и а н т   развития характеризуется более высокими темпами экономического роста, обусловленными значительным улучшением бизнес климата, и, как следствие, существенным повышением инвестиционной активности, наращиванием объемов нефтедобычи, а также относительно высоким ростом потребления.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lastRenderedPageBreak/>
        <w:t xml:space="preserve">При реализации данного варианта развития индекс промышленного производства в 2020 году может составить 102,04%  к уровню предыдущего года.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 При реализации целевого варианта развития рост промышленного производства в 2030 году относительно 2017 года оценивается на уровне 115,2%.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p>
    <w:p w:rsidR="00EB4F9E" w:rsidRPr="00572427" w:rsidRDefault="00EB4F9E" w:rsidP="00EB4F9E">
      <w:pPr>
        <w:suppressAutoHyphens/>
        <w:spacing w:after="0" w:line="240" w:lineRule="auto"/>
        <w:ind w:firstLine="284"/>
        <w:jc w:val="both"/>
        <w:rPr>
          <w:rFonts w:ascii="Times New Roman" w:eastAsia="Calibri" w:hAnsi="Times New Roman" w:cs="Times New Roman"/>
          <w:b/>
          <w:sz w:val="12"/>
          <w:szCs w:val="12"/>
        </w:rPr>
      </w:pPr>
      <w:r w:rsidRPr="00572427">
        <w:rPr>
          <w:rFonts w:ascii="Times New Roman" w:eastAsia="Calibri" w:hAnsi="Times New Roman" w:cs="Times New Roman"/>
          <w:b/>
          <w:sz w:val="12"/>
          <w:szCs w:val="12"/>
        </w:rPr>
        <w:t>5.2.5. Перспективы развития агропромышленного комплекса.</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Агропромышленный комплекс Сергиевского района в 2017г. включал в себя 14 действующих предприятий: 1 открытое акционерное общество, 1 акционерное общество, 1 закрытое акционерное общество, 10 обществ с ограниченной ответственностью, 1 государственное учреждение (на 01.01.2018г. – 14 предприятий). На территории района осуществляет деятельность 50 крестьянско-фермерских хозяйств (на 01.01.2018г. – 45 КФХ).</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Сельхозпредприятия специализируются на производстве зерновых, зернобобовых и технических культур, молока, мяса.</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Отрасль растениеводства.</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Сельскохозяйственные угодья Сергиевского района занимают 210,2 тыс. га., в том числе 130,4 тыс. га. – пашня. Всего в обработке в 2017 году находилось 106,7 тыс. га или 81,8% от общей площади пашни, не обрабатывалось 23,7 тыс. га пашни. Площадь паров составила 32,3 тыс. га.</w:t>
      </w:r>
      <w:r w:rsidRPr="00572427">
        <w:rPr>
          <w:rFonts w:ascii="Times New Roman" w:eastAsia="Calibri" w:hAnsi="Times New Roman" w:cs="Times New Roman"/>
          <w:sz w:val="12"/>
          <w:szCs w:val="12"/>
        </w:rPr>
        <w:tab/>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 2017 г. валовой сбор зерна составил  112,6  тыс. тонн при урожайности 29,9 ц/га. В 2018г валовой сбор зерновых культур составил 77,9 тыс. тонн зерна (69,2% к уровню 2017 года), средняя урожайность – 19,2 ц/га (64,2% к уровню 2017 года). Снижение  валового сбора и урожайно-сти относительно 2017  года связано с неблагоприятными погодными условиями для аграриев. В 2019г. при благоприятных погодных условиях, а также за счет увеличения урожайности зерновых культур составит 78,1 тыс. тн.  К 2022 году  по консервативному варианту прогноза  валовой сбор зерновых составит 78,6 тыс. тонн, по базовому варианту – 79,4 тыс. тонн к оценке 2018г. соответственно.</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На протяжении ряда лет более 30,0 тыс. га занимают посевы подсолнечника. Так в 2017 году семенами подсолнечника было засеяно 32,9 тыс. га, валовой сбор составил 44,7 тыс. тонн при урожайности 14,2 ц/га. В 2018г.  подсолнечником занято 31,4 тыс. га, валовой сбор составил 51,4 тыс. тн. (или 114,8% к валовому сбору 2017 года) при урожайности 16,4 ц/га (115,5% к уровню 2017 года. Под урожай 2019 года подсолнечником занято 38,5 тыс. га  или 122,9% к уровню 2018 года.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В 2019 году ожидается рост валового сбора семян подсолнечника до 51,6 тыс. тонн в связи с увеличением посевных площадей. По консервативному варианту прогноза в 2022 году валовой сбор составит 51,9 тыс. тонн, по базовому варианту – 52,4 тыс. тонн. </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Картофель и овощи выращивают только в хозяйствах населения, валовой сбора этих культур в 2017 году составил 9145,8 тонн и 3684,4 тонн соответственно. В 2018 году  собрано картофеля 6054,0 тонны, овощей- 2779,0 тн.  По оценке, в 2019 году валовой сбор картофеля и овощей со-ставит 6072,0 тонн и 2787,0 тонн соответственно (по 100,3% к уровню 2018 г.). В 2022 году валовой сбор картофеля и овощей составит по первому варианту прогноза 6109,0 тонн и 2804,0 тн. соответственно, по второму варианту прогноза – 6169,0 тн.  и 2832,0 тн. соответственно.</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Положительное влияние на увеличение объемов производства продукции растениеводства в долгосрочном периоде  окажет приобретение предприятиями АПК района сельскохозяйственной техники: так в 2017 г. сельхозпредприятиями района приобретено 12 тракторов, 5 комбайнов и другое оборудование на сумму более 110 млн. рублей,  в 2018 году сельхозпредприятиями и КФХ приобретено 13 тракторов, 5 комбайнов и другое оборудование на сумму более 55 млн. рублей.</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Отрасль животноводства.</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По состоянию на 01.01.2018г. животноводством занимаются 32 КФХ и 3 сельскохозяйственных предприятия: ООО «Волга-Агро», ООО «Колос» и ООО ФХ «Кутузовское» (на 01.01.2017 – 40 КФХ и 3 сельскохозяйственных предприятия).</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Ситуация в животноводстве в прогнозном периоде ожидается напряженной.</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Объем производства молока в 2017 году составил 11193,5  тонн, в 2018г- 11658,0 тн (104,2% к уровню 2017 года). Увеличение производства молока произошло за счет роста продуктивности и увеличения поголовья коров молочного стада в ООО «Волга-Агро». Незначительный рост в дальнейшей перспективе планируется за счёт увеличения поголовья коров в сельскохозяйственных предприятиях и КФХ, повышения продуктивности скота, в связи с улучшением обеспеченности и доступности кормов. К 2022 году объем производства молока во всех категориях хозяйств прогнозируется на уровне 11332,0 тн.  по первому варианту прогноза и 11479,0 тн. по второму варианту прогноза. Рост производства ожидается во всех категориях хозяйств.</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Объем производства скота и птицы на убой (в живом весе) во всех категориях хозяйств в 2017 году составил  2485,9 тн., в 2018г  наблюдалось снижение – 2326,0 или 93,6% к уровню 2017  года. К 2022г. планируется произвести мяса 2557,0 и  2582,0 тн. соответственно вариантам прогноза. Рост производства ожидается во всех категориях хозяйств.</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Продукция рыболовства и рыбоводства занимает незначительную долю в общем объеме производимой на территории района сельскохозяйственной продукции. Так в  2017г. её объем производства составил 1,5 млн. руб. или 0,06% от валовой продукции сельского хозяйства в хозяйствах всех категорий. В 2018 году, в связи с низким спросом, объем производства на продукцию рыбоводства снизился и составил  0,67 млн. руб. или  44,7% к уровню 2017 года.  В связи с увеличением спроса на свежую рыбу, в 2019г  ожидается увеличение объемов производства продукции рыбоводства до 1,12 млн. руб. В 2022 году по первому варианту прогноза валовая продукция  рыболовства составит 1,13 млн. руб., по второму варианту – 1.14 млн. руб. (100,9 и 101,8% к оценке 2019г. соответственно).</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 1930 года на территории района функционирует плодово-ягодная компания ОАО «Сургутское». В 2016 году предприятие вошло в группу компаний ОАО «СИНКО». Предприятие осуществляет выращивание, переработку и реализацию следующих видов продукции: яблоки свежие, ягоды свежие и замороженные, саженцы плодовых и ягодных культур, яблочное пюре, зерновые культуры. Инфраструктуру предприятия составляют: 2 фруктохранилища общей вместимостью 1800 тонн, емкостное хранилище на 1500 тонн, цех переработки плодово-ягодной продукции. На предприятии функционирует 1 производственная линия. Общая площадь плодово-ягодных насаждений в 2017 году составила 654 га (102,2% к 2016г.), в 2018 году – 682 га ( 104,3% к 2017 году). Из них: площадь садов (яблоня) в 2018г. составила 619 га (102,0% к 2017г.), в т.ч. в плодоносящем возрасте – 347 га (97,7% к 2017г.). Площадь ягодников – 63 га или 134,0% к уровню 2017 года (в плодоносящем возрасте – 100%). В 2018 году: валовой сбор яблок составил 4159,9 тонн яблок (в 1,6 раза больше уровня 2017г.) при средней урожайности 124,5 ц/га (в 1,6 раза выше уровня 2017г.); ягод - 96,5 тонны (113,3% к 2017г.) при средней урожайности 17,5 ц/га (96,7% к 2017г.).  В 2018г. ОАО «Сургутское», в связи с введением в оборот залежных, необрабатываемых земель, увеличением площади садов и ягодников, расширило  рынки сбыта продукции, благо-даря этому отгружено яблочного пюре на сумму 37,553 млн. руб., что на 30,7% больше по сравнению с 2017 годом в действующих ценах.</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 долгосрочном периоде до 2030гг. увеличение производства сельскохозяйственной продукции предполагается за счёт оптимизации использования производственных мощностей, введения дополнительных рабочих смен и рабочих мест, приобретения технологического оборудования перерабатывающими предприятиями.</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Объем производства валовой продукции сельского хозяйства в хозяйствах всех категорий в 2017 году составил 2566,1 млн. рублей в сопоставимых ценах (139,1% к уровню 2016г.), в 2018 году -2382,8 млн. руб., в 2019 году ожидается на уровне 2395,2 млн. руб.</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 прогнозном периоде ожидается увеличение объемов производства сельскохозяйственной продукции. В 2022 году валовая продукция по пер-вому варианту составит 2409,8 млн. руб., по второму варианту – 2434,5 млн. руб.</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Индекс валовой продукции сельского хозяйства в хозяйствах всех категорий к 2030 году составит  по консервативному варианту 116,6%,  по базовому варианту 130,5%, по целевому сценарию 148,2% к уровню 2017 года.</w:t>
      </w:r>
    </w:p>
    <w:p w:rsidR="00EB4F9E" w:rsidRPr="005D68D4" w:rsidRDefault="00EB4F9E" w:rsidP="00EB4F9E">
      <w:pPr>
        <w:suppressAutoHyphens/>
        <w:spacing w:after="0" w:line="240" w:lineRule="auto"/>
        <w:ind w:firstLine="284"/>
        <w:jc w:val="both"/>
        <w:rPr>
          <w:rFonts w:ascii="Times New Roman" w:eastAsia="Calibri" w:hAnsi="Times New Roman" w:cs="Times New Roman"/>
          <w:b/>
          <w:sz w:val="12"/>
          <w:szCs w:val="12"/>
        </w:rPr>
      </w:pPr>
      <w:r w:rsidRPr="00572427">
        <w:rPr>
          <w:rFonts w:ascii="Times New Roman" w:eastAsia="Calibri" w:hAnsi="Times New Roman" w:cs="Times New Roman"/>
          <w:sz w:val="12"/>
          <w:szCs w:val="12"/>
        </w:rPr>
        <w:tab/>
      </w:r>
      <w:r w:rsidRPr="005D68D4">
        <w:rPr>
          <w:rFonts w:ascii="Times New Roman" w:eastAsia="Calibri" w:hAnsi="Times New Roman" w:cs="Times New Roman"/>
          <w:b/>
          <w:sz w:val="12"/>
          <w:szCs w:val="12"/>
        </w:rPr>
        <w:t>5.2.6  Инвестиционная составляющая развития</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Общий объем инвестиций по муниципальному району Сергиевский по итогам 2017 года составил 6589,9 млн. руб. Доля инвестиционных вложений в нефтедобывающую  отрасль составила 68,8%  от общего объема инвестиций по району или 4530,9 млн. руб. За 1 кв. 2018 года наблюдается существенный спад (в 2,7 раза) инвестиций относительно 1 квартала 2017 года: за 1 кв. 2017г инвестиции в основной капитал составили 799,3 млн. руб., за 1 кв. 2018г – 298,1 млн. руб. До конца 2018 года инвестиции ожидаются в размере 1192,2 млн. руб. (рисунок 5.4).</w:t>
      </w:r>
    </w:p>
    <w:p w:rsidR="00EB4F9E"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Предполагаемые сохранение геополитической напряженности, продолжение и возможное дальнейшее расширение санкций в отношении Российской Федерации будут оказывать негативное воздействие на инвестиционную деятельность. Внешние ограничения будут сдерживать темпы инвестиционного роста. </w:t>
      </w:r>
    </w:p>
    <w:p w:rsidR="00744EF0" w:rsidRPr="00572427" w:rsidRDefault="00EB4F9E" w:rsidP="00EB4F9E">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Прогноз развития инвестиционной деятельности предусматривает активизацию работы по комплексному повышению инвестиционной привлекательности, рассчитывая также на результаты упрощения прохождения разрешительных процедур.</w:t>
      </w:r>
    </w:p>
    <w:p w:rsidR="00744EF0" w:rsidRPr="00572427" w:rsidRDefault="00572427" w:rsidP="009516A4">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noProof/>
          <w:sz w:val="12"/>
          <w:szCs w:val="12"/>
          <w:lang w:eastAsia="ru-RU"/>
        </w:rPr>
        <w:drawing>
          <wp:inline distT="0" distB="0" distL="0" distR="0">
            <wp:extent cx="4267200" cy="2314575"/>
            <wp:effectExtent l="0" t="0" r="0" b="0"/>
            <wp:docPr id="18" name="Рисунок 18" descr="F:\ЖЕНА РАБОТА\19.11 Стратегия\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ЖЕНА РАБОТА\19.11 Стратегия\6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314575"/>
                    </a:xfrm>
                    <a:prstGeom prst="rect">
                      <a:avLst/>
                    </a:prstGeom>
                    <a:noFill/>
                    <a:ln>
                      <a:noFill/>
                    </a:ln>
                  </pic:spPr>
                </pic:pic>
              </a:graphicData>
            </a:graphic>
          </wp:inline>
        </w:drawing>
      </w:r>
    </w:p>
    <w:p w:rsidR="00744EF0" w:rsidRPr="00572427" w:rsidRDefault="00572427" w:rsidP="009516A4">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Инвестиционная деятельность   в рамках       к о н с е р в а т и в н о г о     с ц е н а р и я  будет осуществляться под влиянием ряда  неблагоприятных внешних и внутренних условий (низкие цены на нефть, дорогие кредитные ресурсы, сжатие государственного спроса, отток капитала и пр.), что несомненно  отразится на низких темпах роста инвестиционного спрос. В 2020 году по сравнению с ожидаемым уровнем 2018 года прогнозируется незначительный рост инвестиционной активности в основной капитал – 101,6%,  к 2030 году  объем инвестиций в основной капитал относительно 2018 года возрастет на 10,69% (рисунок 5.5).</w:t>
      </w:r>
    </w:p>
    <w:p w:rsidR="00744EF0" w:rsidRPr="00572427" w:rsidRDefault="00572427" w:rsidP="009516A4">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noProof/>
          <w:sz w:val="12"/>
          <w:szCs w:val="12"/>
          <w:lang w:eastAsia="ru-RU"/>
        </w:rPr>
        <w:drawing>
          <wp:inline distT="0" distB="0" distL="0" distR="0">
            <wp:extent cx="4267200" cy="2228850"/>
            <wp:effectExtent l="0" t="0" r="0" b="0"/>
            <wp:docPr id="19" name="Рисунок 19" descr="F:\ЖЕНА РАБОТА\19.11 Стратегия\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ЕНА РАБОТА\19.11 Стратегия\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2228850"/>
                    </a:xfrm>
                    <a:prstGeom prst="rect">
                      <a:avLst/>
                    </a:prstGeom>
                    <a:noFill/>
                    <a:ln>
                      <a:noFill/>
                    </a:ln>
                  </pic:spPr>
                </pic:pic>
              </a:graphicData>
            </a:graphic>
          </wp:inline>
        </w:drawing>
      </w:r>
    </w:p>
    <w:p w:rsidR="00744EF0" w:rsidRPr="00572427" w:rsidRDefault="00744EF0" w:rsidP="009516A4">
      <w:pPr>
        <w:suppressAutoHyphens/>
        <w:spacing w:after="0" w:line="240" w:lineRule="auto"/>
        <w:ind w:firstLine="284"/>
        <w:jc w:val="both"/>
        <w:rPr>
          <w:rFonts w:ascii="Times New Roman" w:eastAsia="Calibri" w:hAnsi="Times New Roman" w:cs="Times New Roman"/>
          <w:sz w:val="12"/>
          <w:szCs w:val="12"/>
        </w:rPr>
      </w:pPr>
    </w:p>
    <w:p w:rsidR="00744EF0" w:rsidRPr="00572427"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744EF0" w:rsidRPr="00572427"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744EF0" w:rsidRPr="00572427" w:rsidRDefault="00572427" w:rsidP="009516A4">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Умеренный рост экономики, недостаточно привлекательных условия кредитования инвестиционной деятельности, ограничения в привлечении инвестиционных ресурсов задают  основу  б а з о в о г о    с ц е н а р и я   развития инвестиций в основной капитал. Этот сценарий предполагает  со-хранение положительной динамики инвестиций  в течение всего  прогнозного периода, начиная с 2020 года. Объемы инвестиций в основной капитал к 2030 году по сравнению с 2018 годом вырастут на 23,4%. Общий объем инвестиций в основной капитал в 2030 году по данному сценарию составит     1722,4 млн. рублей (рисунок 5.6).</w:t>
      </w:r>
    </w:p>
    <w:p w:rsidR="00744EF0" w:rsidRPr="00572427" w:rsidRDefault="00572427" w:rsidP="009516A4">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noProof/>
          <w:sz w:val="12"/>
          <w:szCs w:val="12"/>
          <w:lang w:eastAsia="ru-RU"/>
        </w:rPr>
        <w:lastRenderedPageBreak/>
        <w:drawing>
          <wp:inline distT="0" distB="0" distL="0" distR="0">
            <wp:extent cx="4200525" cy="1619250"/>
            <wp:effectExtent l="0" t="0" r="0" b="0"/>
            <wp:docPr id="20" name="Рисунок 20" descr="F:\ЖЕНА РАБОТА\19.11 Стратегия\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ЕНА РАБОТА\19.11 Стратегия\78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1619250"/>
                    </a:xfrm>
                    <a:prstGeom prst="rect">
                      <a:avLst/>
                    </a:prstGeom>
                    <a:noFill/>
                    <a:ln>
                      <a:noFill/>
                    </a:ln>
                  </pic:spPr>
                </pic:pic>
              </a:graphicData>
            </a:graphic>
          </wp:inline>
        </w:drawing>
      </w:r>
    </w:p>
    <w:p w:rsidR="00744EF0" w:rsidRPr="00572427"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Ц е л е в о й    с ц е н а р и й   развития инвестиционной деятельности предполагает расширение возможностей кредитного и бюджетного финансирования инвестиций, усиление притока инвестиций в отрасли экономики района.  По этому сценарию  предусматривается создание в районе современной инженерной, дорожно-транспортной инфраструктуры,  дальней-шее развитие  нефтедобычи и повышение  и конкурентоспособности обрабатывающих производств. </w:t>
      </w:r>
    </w:p>
    <w:p w:rsidR="00744EF0"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По этому сценарию развития предусматриваются  более высокие темпы роста инвестиций по сравнению с базовым вариантом. Так, объемы инвестиций могут вырасти в 2030 году в 1,4 раза в сопоставимых ценах по сравнению с 2018 годом, а общий объем инвестиций в основной капитал в 2030 году достигнет 1984,04 млн. рублей (рисунок 5.7).</w:t>
      </w:r>
    </w:p>
    <w:p w:rsidR="00744EF0" w:rsidRPr="00572427" w:rsidRDefault="00572427" w:rsidP="009516A4">
      <w:pPr>
        <w:suppressAutoHyphens/>
        <w:spacing w:after="0" w:line="240" w:lineRule="auto"/>
        <w:ind w:firstLine="284"/>
        <w:jc w:val="both"/>
        <w:rPr>
          <w:rFonts w:ascii="Times New Roman" w:eastAsia="Calibri" w:hAnsi="Times New Roman" w:cs="Times New Roman"/>
          <w:b/>
          <w:sz w:val="12"/>
          <w:szCs w:val="12"/>
        </w:rPr>
      </w:pPr>
      <w:r w:rsidRPr="00572427">
        <w:rPr>
          <w:rFonts w:ascii="Times New Roman" w:eastAsia="Calibri" w:hAnsi="Times New Roman" w:cs="Times New Roman"/>
          <w:b/>
          <w:noProof/>
          <w:sz w:val="12"/>
          <w:szCs w:val="12"/>
          <w:lang w:eastAsia="ru-RU"/>
        </w:rPr>
        <w:drawing>
          <wp:inline distT="0" distB="0" distL="0" distR="0">
            <wp:extent cx="4267200" cy="1619250"/>
            <wp:effectExtent l="0" t="0" r="0" b="0"/>
            <wp:docPr id="21" name="Рисунок 21" descr="F:\ЖЕНА РАБОТА\19.11 Стратегия\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ЕНА РАБОТА\19.11 Стратегия\9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p w:rsidR="00744EF0" w:rsidRPr="00572427" w:rsidRDefault="00744EF0" w:rsidP="009516A4">
      <w:pPr>
        <w:suppressAutoHyphens/>
        <w:spacing w:after="0" w:line="240" w:lineRule="auto"/>
        <w:ind w:firstLine="284"/>
        <w:jc w:val="both"/>
        <w:rPr>
          <w:rFonts w:ascii="Times New Roman" w:eastAsia="Calibri" w:hAnsi="Times New Roman" w:cs="Times New Roman"/>
          <w:b/>
          <w:sz w:val="12"/>
          <w:szCs w:val="12"/>
        </w:rPr>
      </w:pP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Приоритетными направлениями для инвестирования в прогнозном периоде будут являться нефтедобыча, транспорт и связь, обрабатывающие производства, а также строительство и инженерная и дорожно-транспортная инфраструктура.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Общий объем инвестиций в экономику района за период 2018 – 2030 годов  ожидается в размере порядка 21020,3 млн. рублей.</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Большое внимание будет уделяться инвестиционным проектам в социальной сфере (образование, социальная инфраструктура,  здравоохранение); их  реализация будет возможна при финансовой поддержке из средств вышестоящих уровней бюджетов.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Планируется также применение механизмов государственно-частного партнерства для реализации проектов строительства социально значимых, а также инфраструктурных объектов.</w:t>
      </w:r>
    </w:p>
    <w:p w:rsidR="00572427" w:rsidRPr="00572427" w:rsidRDefault="00572427" w:rsidP="00572427">
      <w:pPr>
        <w:suppressAutoHyphens/>
        <w:spacing w:after="0" w:line="240" w:lineRule="auto"/>
        <w:ind w:firstLine="284"/>
        <w:jc w:val="both"/>
        <w:rPr>
          <w:rFonts w:ascii="Times New Roman" w:eastAsia="Calibri" w:hAnsi="Times New Roman" w:cs="Times New Roman"/>
          <w:b/>
          <w:sz w:val="12"/>
          <w:szCs w:val="12"/>
        </w:rPr>
      </w:pPr>
      <w:r w:rsidRPr="00572427">
        <w:rPr>
          <w:rFonts w:ascii="Times New Roman" w:eastAsia="Calibri" w:hAnsi="Times New Roman" w:cs="Times New Roman"/>
          <w:b/>
          <w:sz w:val="12"/>
          <w:szCs w:val="12"/>
        </w:rPr>
        <w:t>5.2.7  Развитие малого и среднего предпринимательства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Составляющей экономики   муниципального  района Сергиевский является малое и среднее предпринимательство. Малый  и  средний  бизнес  позволяет  успешно решать  определенные  экономические  и  социальные  проблемы, в том числе  создание  дополнительных  рабочих  мест, насыщение потребительского рынка необходимыми  товарами  и  услугами и пр.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Реализация муниципальной программы «Развитие малого и среднего предпринимательства  в муниципальном районе Сергиевский Самарской области на 2018-2021 годы»  в долгосрочном периоде  будет направлена на решение следующих задач:</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-повышение эффективности инфраструктуры поддержки СМСП;</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укрепление кадрового потенциала малых и средних предприятий;</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пропаганда и популяризация предпринимательской деятельности, вовлечение молодежи;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8"/>
          <w:szCs w:val="18"/>
        </w:rPr>
      </w:pPr>
      <w:r w:rsidRPr="00572427">
        <w:rPr>
          <w:rFonts w:ascii="Times New Roman" w:eastAsia="Calibri" w:hAnsi="Times New Roman" w:cs="Times New Roman"/>
          <w:sz w:val="12"/>
          <w:szCs w:val="12"/>
        </w:rPr>
        <w:t>-снижение административных барьеров;</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улучшение условий ведения предпринимательской деятельности и деятельности самозанятых граждан,</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В прогнозном периоде до 2030 года  ситуация в сфере развития малого и среднего предпринимательства оценивается как стабильная.   </w:t>
      </w:r>
    </w:p>
    <w:p w:rsidR="00744EF0"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 Для решения задач улучшения предпринимательского климата на территории района определены приоритетные мероприятия муниципальной поддержки субъектов малого и среднего предпринимательства в долгосрочном периоде: финансовая, информационная и консультационная поддержка, обучение, сервисное сопровождения начинающих субъектов малого и среднего предпринимательства (рисунок 5.8).</w:t>
      </w:r>
    </w:p>
    <w:p w:rsidR="00744EF0" w:rsidRPr="00572427" w:rsidRDefault="00744EF0" w:rsidP="009516A4">
      <w:pPr>
        <w:suppressAutoHyphens/>
        <w:spacing w:after="0" w:line="240" w:lineRule="auto"/>
        <w:ind w:firstLine="284"/>
        <w:jc w:val="both"/>
        <w:rPr>
          <w:rFonts w:ascii="Times New Roman" w:eastAsia="Calibri" w:hAnsi="Times New Roman" w:cs="Times New Roman"/>
          <w:sz w:val="12"/>
          <w:szCs w:val="12"/>
        </w:rPr>
      </w:pPr>
    </w:p>
    <w:p w:rsidR="00744EF0" w:rsidRPr="00572427" w:rsidRDefault="00572427" w:rsidP="009516A4">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noProof/>
          <w:sz w:val="12"/>
          <w:szCs w:val="12"/>
          <w:lang w:eastAsia="ru-RU"/>
        </w:rPr>
        <w:drawing>
          <wp:inline distT="0" distB="0" distL="0" distR="0">
            <wp:extent cx="3905250" cy="3200400"/>
            <wp:effectExtent l="0" t="0" r="0" b="0"/>
            <wp:docPr id="22" name="Рисунок 22" descr="F:\ЖЕНА РАБОТА\19.11 Стратегия\5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ЖЕНА РАБОТА\19.11 Стратегия\569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3200400"/>
                    </a:xfrm>
                    <a:prstGeom prst="rect">
                      <a:avLst/>
                    </a:prstGeom>
                    <a:noFill/>
                    <a:ln>
                      <a:noFill/>
                    </a:ln>
                  </pic:spPr>
                </pic:pic>
              </a:graphicData>
            </a:graphic>
          </wp:inline>
        </w:drawing>
      </w:r>
    </w:p>
    <w:p w:rsidR="00744EF0" w:rsidRPr="00572427" w:rsidRDefault="00744EF0" w:rsidP="009516A4">
      <w:pPr>
        <w:suppressAutoHyphens/>
        <w:spacing w:after="0" w:line="240" w:lineRule="auto"/>
        <w:ind w:firstLine="284"/>
        <w:jc w:val="both"/>
        <w:rPr>
          <w:rFonts w:ascii="Times New Roman" w:eastAsia="Calibri" w:hAnsi="Times New Roman" w:cs="Times New Roman"/>
          <w:sz w:val="12"/>
          <w:szCs w:val="12"/>
        </w:rPr>
      </w:pP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Рисунок 5.8 - Мероприятия поддержки и развития малого и среднего предпринимательства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По итогам реализации мероприятий национального проекта «Малое и среднее предпринимательство и поддержка индивидуальной предпринимательской инициативы», муниципальной программы «Развитие малого и среднего предпринимательства  в муниципальном районе Сергиевский Самарской области на 2018-2021 годы», с учетом экономических условий в Российской федерации, на региональном и муниципальном уровнях  в период до 2030 года оборот малых и средних предприятий (</w:t>
      </w:r>
      <w:r w:rsidRPr="00703C92">
        <w:rPr>
          <w:rFonts w:ascii="Times New Roman" w:eastAsia="Calibri" w:hAnsi="Times New Roman" w:cs="Times New Roman"/>
          <w:sz w:val="12"/>
          <w:szCs w:val="12"/>
        </w:rPr>
        <w:t>включая микропредприятия) увеличится</w:t>
      </w:r>
      <w:r w:rsidRPr="00572427">
        <w:rPr>
          <w:rFonts w:ascii="Times New Roman" w:eastAsia="Calibri" w:hAnsi="Times New Roman" w:cs="Times New Roman"/>
          <w:sz w:val="12"/>
          <w:szCs w:val="12"/>
        </w:rPr>
        <w:t xml:space="preserve"> до 198,8 млн руб., 209,3 млн. руб.,274,0 млн. рублей соответственно вариантам прогноза против 151,0 млн. руб. в 2017 году. Численность занятых в сфере МСП на уровне муниципального образования  к 2024 году достигнет 2,0 тыс. человек, к 2030 году – 2,1 тыс. человек.</w:t>
      </w:r>
    </w:p>
    <w:p w:rsidR="00572427" w:rsidRPr="00703C92" w:rsidRDefault="00572427" w:rsidP="00572427">
      <w:pPr>
        <w:suppressAutoHyphens/>
        <w:spacing w:after="0" w:line="240" w:lineRule="auto"/>
        <w:ind w:firstLine="284"/>
        <w:jc w:val="both"/>
        <w:rPr>
          <w:rFonts w:ascii="Times New Roman" w:eastAsia="Calibri" w:hAnsi="Times New Roman" w:cs="Times New Roman"/>
          <w:b/>
          <w:sz w:val="12"/>
          <w:szCs w:val="12"/>
        </w:rPr>
      </w:pPr>
      <w:r w:rsidRPr="00703C92">
        <w:rPr>
          <w:rFonts w:ascii="Times New Roman" w:eastAsia="Calibri" w:hAnsi="Times New Roman" w:cs="Times New Roman"/>
          <w:b/>
          <w:sz w:val="12"/>
          <w:szCs w:val="12"/>
        </w:rPr>
        <w:t>5.2.8  Жилищное строительство</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 сфере жилищного строительства в прогнозируемом периоде с 2019 по 2030 годы ввод жилья ожидается в объеме: 171,1 тыс. кв. м. жилья по всем вариантам прогноза.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 целях развития жилищного строительства усилия будут направлены на: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обеспечение жильём отдельных категорий граждан, определённых законодательством, что является полномочиями Российской Федерации и Самарской области;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 создание условий для развития индивидуального жилищного строительства;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участие в программах по обустройству земельных участков инженерной инфраструктурой;</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долевое участие муниципального бюджета  в предоставлении государственной поддержки на улучшение жилищных условий молодым семьям;</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взаимодействие  с Правительством Самарской области для продолжения реализации мероприятий областной адресной программы Самарской области по переселению граждан из аварийного жилищного фонда.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В рамках Национального проекта «Жилье и Городская среда» в районе планируются мероприятия по  расселению непригодного для проживания жилищного фонда. Так в 2019 году будет расселено 0,92 тыс. кв. м. непригодного для проживания жилья. До 2025 года планируется расселить 16,6 тыс. кв.м. аварийного жилья.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В результате роста  жилищного строительства   в муниципальном районе  увеличится показатель «общая площадь жилых помещений, </w:t>
      </w:r>
      <w:r w:rsidRPr="00703C92">
        <w:rPr>
          <w:rFonts w:ascii="Times New Roman" w:eastAsia="Calibri" w:hAnsi="Times New Roman" w:cs="Times New Roman"/>
          <w:sz w:val="12"/>
          <w:szCs w:val="12"/>
        </w:rPr>
        <w:t>при</w:t>
      </w:r>
      <w:r w:rsidR="00703C92" w:rsidRPr="00703C92">
        <w:rPr>
          <w:rFonts w:ascii="Times New Roman" w:eastAsia="Calibri" w:hAnsi="Times New Roman" w:cs="Times New Roman"/>
          <w:sz w:val="12"/>
          <w:szCs w:val="12"/>
        </w:rPr>
        <w:t>х</w:t>
      </w:r>
      <w:r w:rsidRPr="00703C92">
        <w:rPr>
          <w:rFonts w:ascii="Times New Roman" w:eastAsia="Calibri" w:hAnsi="Times New Roman" w:cs="Times New Roman"/>
          <w:sz w:val="12"/>
          <w:szCs w:val="12"/>
        </w:rPr>
        <w:t>одящихся в среднем</w:t>
      </w:r>
      <w:r w:rsidRPr="00572427">
        <w:rPr>
          <w:rFonts w:ascii="Times New Roman" w:eastAsia="Calibri" w:hAnsi="Times New Roman" w:cs="Times New Roman"/>
          <w:sz w:val="12"/>
          <w:szCs w:val="12"/>
        </w:rPr>
        <w:t xml:space="preserve"> на одного жителя».   Общая площадь жилых помещений, приходящихся в среднем на одного жителя в 2030 году, ожидается на уровне: 29,5 кв. м. на 1 жителя по консервативному варианту;   30,0 кв. м. на 1 чел.  по базовому варианту;  целевой вариант предусматривает 31,0 кв. м на 1 жителя района, в  то время как  2017 году этот показатель составил 25,1 кв. м. </w:t>
      </w:r>
    </w:p>
    <w:p w:rsidR="00572427" w:rsidRPr="00703C92" w:rsidRDefault="00572427" w:rsidP="00703C92">
      <w:pPr>
        <w:suppressAutoHyphens/>
        <w:spacing w:after="0" w:line="240" w:lineRule="auto"/>
        <w:ind w:firstLine="284"/>
        <w:jc w:val="both"/>
        <w:rPr>
          <w:rFonts w:ascii="Times New Roman" w:eastAsia="Calibri" w:hAnsi="Times New Roman" w:cs="Times New Roman"/>
          <w:b/>
          <w:sz w:val="12"/>
          <w:szCs w:val="12"/>
        </w:rPr>
      </w:pPr>
      <w:r w:rsidRPr="005D68D4">
        <w:rPr>
          <w:rFonts w:ascii="Times New Roman" w:eastAsia="Calibri" w:hAnsi="Times New Roman" w:cs="Times New Roman"/>
          <w:b/>
          <w:sz w:val="12"/>
          <w:szCs w:val="12"/>
        </w:rPr>
        <w:t>5.2.9   Развитие</w:t>
      </w:r>
      <w:r w:rsidRPr="00703C92">
        <w:rPr>
          <w:rFonts w:ascii="Times New Roman" w:eastAsia="Calibri" w:hAnsi="Times New Roman" w:cs="Times New Roman"/>
          <w:b/>
          <w:sz w:val="12"/>
          <w:szCs w:val="12"/>
        </w:rPr>
        <w:t xml:space="preserve"> инж</w:t>
      </w:r>
      <w:r w:rsidR="00703C92">
        <w:rPr>
          <w:rFonts w:ascii="Times New Roman" w:eastAsia="Calibri" w:hAnsi="Times New Roman" w:cs="Times New Roman"/>
          <w:b/>
          <w:sz w:val="12"/>
          <w:szCs w:val="12"/>
        </w:rPr>
        <w:t>енерной и дорожно-транспортной</w:t>
      </w:r>
      <w:r w:rsidRPr="00703C92">
        <w:rPr>
          <w:rFonts w:ascii="Times New Roman" w:eastAsia="Calibri" w:hAnsi="Times New Roman" w:cs="Times New Roman"/>
          <w:b/>
          <w:sz w:val="12"/>
          <w:szCs w:val="12"/>
        </w:rPr>
        <w:t xml:space="preserve">  инфраструктуры</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Развитие инженерной и дорожно-транспортной инфраструктуры является  приоритетной задачей в долгосрочной перспективе. Основная цель повышения конкурентоспособности Сергиевского района -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Решению поставленных задач будет способствовать реализация ряда проектов:</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-«Малоэтажная застройка пос.Сургут муниципального района  Сергиевский Самарской области» –  2 очередь (инженерные сети),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-«Малоэтажная застройка пос.Сургут муниципального района  Сергиевский Самарской области» –  2 очередь ( улично-дорожная  сеть),</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-«Малоэтажная застройка п.Светлодольск    муниципального района  Сергиевский Самарской области»  1  очередь,</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-«Малоэтажная застройка в с. Калиновка муниципального района  Сергиевский Самарской области»  - уличная дорожная сеть и инженерные сети 1 очередь,</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lastRenderedPageBreak/>
        <w:t>-«Водоснабжение и водоотведение малоэтажной жилой застройки поселка Суходол в границах улиц Георгиевская-Центральная, Северная-Степная»,</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-«Строительство сетей водоснабжения в с. Кандабулак»,</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-«Водоснабжение с. Калиновка Сергиевского района»,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-«Строительство сетей водоснабжения с. Камало-Аделяково муници-пального района Сергиевский Самарской области»,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-«Строительство сетей водоснабжения п. Кутузовский муниципального района Сергиевский Самарской области»,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-«Комплексное развитие п.Светлодольск муниципального района Сергиевский Самарской области»,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По итогам реализации данных проектов будет построено 12,34 км дорог;   88,713км. сетей водоснабжения; 12,345 км сетей газоснабжения; 27,492 км сетей водоотведения; 4,9 км. сетей электроснабжения; обеспечено 637 земельных участков инженерной инфраструктурой.</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Проекты планируется реализовать в рамках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с привлечением средств областного и федерального бюджетов.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Формирование комфортной городской среды на 2018-2024 годы.</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Важнейшим стратегическим фактором устойчивого развития территории Сергиевского района является обеспечение комплексного развития населенных пунктов, создание механизма развития комфортной городской среды.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Современная городская среда должна быть, прежде всего, безопасной, комфортной и разнообразной, поэтому создание в этой области благоприятных условий для граждан, повышение удовлетворенности граждан качеством городской среды является одним из приоритетов национального проекта «Жилье и городская среда».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Анализ сферы благоустройства показал, что в  муниципальном районе Сергиевский проводятся работы по благоустройству дворовых территорий и территорий общего пользования.</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В 2012 году разработаны и утверждены правила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Повышение уровня комфорта городской среды на территории муниципального района Сергиевский будет осуществляться посредством реализации  муниципальной Программы «Формирование комфортной городской среды  на 2018-2024 годы». </w:t>
      </w:r>
    </w:p>
    <w:p w:rsidR="00572427" w:rsidRPr="00572427" w:rsidRDefault="00572427" w:rsidP="00572427">
      <w:pPr>
        <w:suppressAutoHyphens/>
        <w:spacing w:after="0" w:line="240" w:lineRule="auto"/>
        <w:ind w:firstLine="284"/>
        <w:jc w:val="both"/>
        <w:rPr>
          <w:rFonts w:ascii="Times New Roman" w:eastAsia="Calibri" w:hAnsi="Times New Roman" w:cs="Times New Roman"/>
          <w:sz w:val="12"/>
          <w:szCs w:val="12"/>
        </w:rPr>
      </w:pPr>
      <w:r w:rsidRPr="00572427">
        <w:rPr>
          <w:rFonts w:ascii="Times New Roman" w:eastAsia="Calibri" w:hAnsi="Times New Roman" w:cs="Times New Roman"/>
          <w:sz w:val="12"/>
          <w:szCs w:val="12"/>
        </w:rPr>
        <w:t xml:space="preserve">Для достижения поставленной цели планируется решение следующих задач: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-создание и развитие механизмов прямого участия граждан в формировании комфортной городской среды.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благоустройство 14 общественных пространств и 39 дворовых территорий.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Выполнение       мероприятий           муниципальной        Программы будет способствовать:</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-повышению уровня благоустроенности дворовых территорий многоквартирных домов и общественных территорий муниципального района Сергиевский;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созданию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 по благоустройству территорий.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Умный город.</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 соответствии с Базовыми и дополнительными требованиями к умным городам (стандарт "Умный город"), утвержденными Мнистерством строительства и жилищно-коммунального хозяйства Российской Федерации, мероприятия,  указанные в стандарте "Умный город", предусмотрены для реализации с соблюдением установленных законодательством Российской Федерации требований о защите информации и информационных систем в городах с численностью населения свыше 100 тысяч человек и городах, являющихся административными центрами субъектов Российской Федерации, и могут быть также реализованы в населенных пунктах с численностью населения менее 100 тысяч человек.</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Ввиду отсутствия на территории муниципального образования населенных пунктов с указанной численностью проект цифровизации городского хозяйства «Умный город» на территории Сергиевского района не реализуется.</w:t>
      </w:r>
    </w:p>
    <w:p w:rsidR="00572427" w:rsidRPr="00703C92" w:rsidRDefault="00572427" w:rsidP="00572427">
      <w:pPr>
        <w:suppressAutoHyphens/>
        <w:spacing w:after="0" w:line="240" w:lineRule="auto"/>
        <w:ind w:firstLine="284"/>
        <w:jc w:val="both"/>
        <w:rPr>
          <w:rFonts w:ascii="Times New Roman" w:eastAsia="Calibri" w:hAnsi="Times New Roman" w:cs="Times New Roman"/>
          <w:b/>
          <w:sz w:val="12"/>
          <w:szCs w:val="12"/>
        </w:rPr>
      </w:pPr>
      <w:r w:rsidRPr="00703C92">
        <w:rPr>
          <w:rFonts w:ascii="Times New Roman" w:eastAsia="Calibri" w:hAnsi="Times New Roman" w:cs="Times New Roman"/>
          <w:b/>
          <w:sz w:val="12"/>
          <w:szCs w:val="12"/>
        </w:rPr>
        <w:t>5.2.10  Охрана окружающей среды и природных ресурсов</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Важной целью в области охраны окружающей среды и природных ресурсов в долгосрочном периоде будет являться сохранение благоприятной окружающей среды, рационального использования и эффективного воспроизводства природных ресурсов для удовлетворения потребностей нынешнего и будущих поколений, укрепление правопорядка в области охраны окружающей среды и обеспечение экологической безопасности.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 2019 – 2030 годах продолжится реализация муниципальных про-грамм «Экологическая программа территории муниципального района Сергиевский на 2017-2019 годы» и  «Обращение с отходами на территории муниципального района Сергиевский на 2017-2019 годы» по наиболее важным мероприятиям основных направлений охраны окружающей среды.</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С целью улучшения экологической ситуации в районе предполагается реализация мероприятий: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строительство  мусоросортировочного комплекса с привлечением средств федерального и областного бюджета;</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осуществление комплексного благоустройства  территорий городского и сельских поселений района;</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внедрение технологии раздельного сбора ТБО;</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установка в сельских поселениях площадок и размещение на них контейнеров для сбора  и вывоза ТБО;</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обустройство родников и колодцев.</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Итогом реализации программ в долгосрочном периоде ожидается  сдерживание роста  объемов выброса загрязняющих веществ в атмосферу: по консервативному  варианту: 27,3 тыс. тонн, по базовому- 26,7 тыс. тонн, по целевому: 24,7 тыс. тонн.</w:t>
      </w:r>
    </w:p>
    <w:p w:rsidR="00572427" w:rsidRPr="00703C92" w:rsidRDefault="00572427" w:rsidP="00572427">
      <w:pPr>
        <w:suppressAutoHyphens/>
        <w:spacing w:after="0" w:line="240" w:lineRule="auto"/>
        <w:ind w:firstLine="284"/>
        <w:jc w:val="both"/>
        <w:rPr>
          <w:rFonts w:ascii="Times New Roman" w:eastAsia="Calibri" w:hAnsi="Times New Roman" w:cs="Times New Roman"/>
          <w:b/>
          <w:sz w:val="12"/>
          <w:szCs w:val="12"/>
        </w:rPr>
      </w:pPr>
      <w:r w:rsidRPr="00703C92">
        <w:rPr>
          <w:rFonts w:ascii="Times New Roman" w:eastAsia="Calibri" w:hAnsi="Times New Roman" w:cs="Times New Roman"/>
          <w:b/>
          <w:sz w:val="12"/>
          <w:szCs w:val="12"/>
        </w:rPr>
        <w:t>5.2.11  Развитие сферы физической культуры и спорта</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Развитие сферы физической культуры и спорта будет осуществляться посредством реализации муниципальной программы «Развитие физической культуры и спорта муниципального района Сергиевский Самарской области на 2017-2019 годы», действие которой планируется продлить на период до 2030 года. Программа  ориентирована на повышении доступности занятия физкультурой и спортом, пропаганды здорового образа жизни.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В плановом периоде планируется расширение сети спортивных объектов: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 - проектирование и строительство крытого катка с искусственным льдом в муниципальном районе Сергиевский (на 250 зрительских мест на трибунах);</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проектирование и реконструкция  универсального  спортивного   зала СК «Олимп»  муниципального района  Сергиевский  Самарской  области;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размещение многофункциональных спортивных площадок в сельских поселениях района.</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  Ввод в эксплуатацию новых спортивных объектов позволит улучшить  доступность спортивных объектов всем категориям населения, включая маломобильных граждан, что увеличит численность граждан систематически занимающихся физической культурой и спортом.</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 В прогнозируемом периоде доля граждан систематически занимающихся физической культурой и спортом к 2024 году должна возрасти до 55,0%, против 34,1% в 2017 году.  </w:t>
      </w:r>
    </w:p>
    <w:p w:rsidR="00572427" w:rsidRPr="00703C92" w:rsidRDefault="00572427" w:rsidP="00703C92">
      <w:pPr>
        <w:suppressAutoHyphens/>
        <w:spacing w:after="0" w:line="240" w:lineRule="auto"/>
        <w:ind w:firstLine="284"/>
        <w:jc w:val="both"/>
        <w:rPr>
          <w:rFonts w:ascii="Times New Roman" w:eastAsia="Calibri" w:hAnsi="Times New Roman" w:cs="Times New Roman"/>
          <w:b/>
          <w:sz w:val="12"/>
          <w:szCs w:val="12"/>
        </w:rPr>
      </w:pPr>
      <w:r w:rsidRPr="00703C92">
        <w:rPr>
          <w:rFonts w:ascii="Times New Roman" w:eastAsia="Calibri" w:hAnsi="Times New Roman" w:cs="Times New Roman"/>
          <w:b/>
          <w:sz w:val="12"/>
          <w:szCs w:val="12"/>
        </w:rPr>
        <w:t>5.2.12   Повышение эффективно</w:t>
      </w:r>
      <w:r w:rsidR="00703C92" w:rsidRPr="00703C92">
        <w:rPr>
          <w:rFonts w:ascii="Times New Roman" w:eastAsia="Calibri" w:hAnsi="Times New Roman" w:cs="Times New Roman"/>
          <w:b/>
          <w:sz w:val="12"/>
          <w:szCs w:val="12"/>
        </w:rPr>
        <w:t xml:space="preserve">сти деятельности администрации </w:t>
      </w:r>
      <w:r w:rsidRPr="00703C92">
        <w:rPr>
          <w:rFonts w:ascii="Times New Roman" w:eastAsia="Calibri" w:hAnsi="Times New Roman" w:cs="Times New Roman"/>
          <w:b/>
          <w:sz w:val="12"/>
          <w:szCs w:val="12"/>
        </w:rPr>
        <w:t xml:space="preserve"> муниципального района Сергиевский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а) Повышение эффективности бюджетной политики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Основными целями бюджетной политики района являются обеспечение сбалансированности и устойчивости бюджетной системы, оптимизация расходных обязательств, проведение грамотной и взвешенной долговой политики.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 целях создания условий для стимулирования развития налогового потенциала, повышения эффективности управления муниципальным дол-гом муниципального района Сергиевский Самарской области, обеспечения контроля за соблюдением бюджетного законодательства, повышения эффективности управления муниципальными финансами продолжится реализация мероприятий в рамках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Увеличению доходов консолидированного бюджета муниципального района Сергиевский Самарской области будет способствовать реализация мероприятий, направленных на рост поступлений налоговых и неналоговых доходов, и привлечение на территорию района областных и федеральных средств. Продолжится работа по укреплению и развитию налогового потенциала консолидированного бюджета муниципального района за счет наращивания стабильных доходных источников и мобилизации в бюджет имеющихся резервов с учетом изменений, внесенных в налоговый кодекс Российской Федерации, исполнению утвержденного плана мероприятий по увеличению поступлений собственных доходов, совершенствованию долговой политики и сокращению муниципального долга, оптимизации бюджетных расходов и оздоровлению муниципальных финансов.</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Продолжится работа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 Координирование усилий муниципального земельного контроля для максимального учета при проведении мероприятий по увеличению налоговых поступлений. Обеспечение полноты собираемости налогов остается важнейшей задачей в условиях сохраняющейся нестабильности экономической ситуации.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Продолжится работа по легализации «теневой» заработной платы, сокращению задолженности по заработной плате и своевременному поступлению налоговых платежей в бюджет муниципального района Сергиевский самарской области.</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В целях оптимизации действующих налоговых льгот и сокращения неэффективных налоговых льгот будет продолжена работа по оценке эффективности предоставляемых (планируемых к предоставлению) налоговых льгот с учетом их специфики и отраслевой принадлежности налогоплательщиков. Продолжится работа по оптимизации системы налоговых льгот, в том числе по отмене неэффективных льгот и совершенствованию механизма их предоставления.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Основным инструментом повышения эффективности бюджетных расходов и увеличения объема привлекаемых на территорию муниципального района Сергиевский Самарской области областных и федеральных средств, создающим условия для повышения качества муниципального  управления и бюджетного планирования, являются муниципальные про-граммы района и  государственные программы Самарской области.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Основной задачей долговой политики муниципального района Сергиевский Самарской области является сохранение объема муниципального долга на экономически безопасном уровне, достижение равномерного распределения во времени платежей по погашению и обслуживанию муниципального долга и сокращение стоимости обслуживания муниципального долга.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б) Снижение административных барьеров и повышение качества муниципальных услуг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Муниципальный район Сергиевский  должен принять меры к снижению уровня административных барьеров и повышению качества предоставления муниципальных услуг, поскольку в настоящее время это оказывает негативное влияние на качество бизнес-климата. Работа по устранению избыточных административных барьеров будет осуществляться во взаимодействии с Правительством Самарской области за счет оптимизации административных процедур, повышения эффективности работы муниципальных органов власти и противодействия коррупции.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Снижение административных барьеров для бизнеса и населения будет осуществляться за счет совершенствования нормативно-правовой базы и развития инструментов электронного правительства на территории муниципального района Сергиевский.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В части улучшения институтов, обеспечивающих инвестиционную деятельность,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передового опыта управления инвестициями. В процессы обеспечения качества и совершенствования предпринимательского климата на муниципальном уровне будут вовлечены хозяйствующие субъекты.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Отдельной задачей станет снижение уровня коррупции в муниципальных органах, которая также является причиной возникновения адми</w:t>
      </w:r>
      <w:r w:rsidR="00703C92" w:rsidRPr="00703C92">
        <w:rPr>
          <w:rFonts w:ascii="Times New Roman" w:eastAsia="Calibri" w:hAnsi="Times New Roman" w:cs="Times New Roman"/>
          <w:sz w:val="12"/>
          <w:szCs w:val="12"/>
        </w:rPr>
        <w:t>н</w:t>
      </w:r>
      <w:r w:rsidRPr="00703C92">
        <w:rPr>
          <w:rFonts w:ascii="Times New Roman" w:eastAsia="Calibri" w:hAnsi="Times New Roman" w:cs="Times New Roman"/>
          <w:sz w:val="12"/>
          <w:szCs w:val="12"/>
        </w:rPr>
        <w:t xml:space="preserve">истративных барьеров. Важным элементом в борьбе с коррупцией является поддержка общественности, поэтому к работе будут подключены общественные организации и активное население.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в) Повышение эффективности институтов развития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Одними из важнейших направлений деятельности муниципалитета являются улучшение инвестиционного климата и привлечение инвестиций, в том числе с использованием механизма ГЧП, поддержка МСП. Институты развития регионального и муниципального уровня выступают в качестве катализатора инвестиций в приоритетных секторах и отраслях экономики, формируя необходимую инфраструктуру поддержки.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Важную роль в улучшении инвестиционного климата на территории района будет играть  взаимодействие с Корпорацией развития Самарской области и НО «Агентство по привлечению инвестиций».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lastRenderedPageBreak/>
        <w:t>Тесное взаимодействие с Корпорацией развития Самарской области  позволит завершить реализацию крупного для муниципалитета  инвестиционного проекта  «Строительство современного комплекса по производству и переработке мяса птицы (бройлера) производительностью 75 000 тонн в год».  Ввод в эксплуатацию данного объекта обеспечит диверсифицированный спектр обрабатывающих производств, в том числе по переработке сельскохозяйственной продукции, устойчивое развитие территории муниципального образования в долгосрочном периоде.</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Активная работа с НО «АПИ» позволит выполнить важные задачи оказания содействия инвесторам,  привлечения в район инвестиций, расширения  производств, увеличения объема номенклатуры выпускаемой продукции и видов услуг. Привлечение инвесторов потребует применение инструментов инвестиционного стимулирования, что позволит обеспечить сбалансированное территориально-пространственное развитие района.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Инициаторам инвестиционных проектов, разместившим производство на территории района, будет оказываться необходимая поддержка через механизм предоставления дополнительных мер поддержки инвесторам.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Продолжится активное использование механизма МЧП при реализации проектов.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По каждому проекту ГЧП разрабатывается эксклюзивная схема его реализации, дорожная карта, предоставляется полный спектр инструментов поддержки на всех стадиях реализации проекта. На каждом этапе работы обеспечивается индивидуальный подход к проекту в рамках работы межведомственной рабочей группы. Это позволяет своевременно предоставлять административную, информационную и консультационную поддержку частным партнерам при реализации ими инвестиционной деятельности, оптимизируя их финансовые и временные затраты на прохождение административных процедур при подготовке исходно-разрешительной документации и процедур согласования технических условий с ресурсоснабжающими организациями.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Мониторинг реализуемых и планируемых к реализации на территории района проектов МЧП осуществляется посредством информационной системы сопровождения проектов «Портал ГЧП».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Для создания условий применения механизмов МЧП администрацией района продолжится работа по развитию и совершенствованию норматив-но-правовой базы в сфере МЧП.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 соответствии с федеральным законодательством в Сергиевском районе ежегодно утверждается  перечень объектов, в отношении которых планируется заключение концессионных соглашений, а также утвержден  Перечень отраслей, в которых заключаются соглашения о муниципально</w:t>
      </w:r>
      <w:r w:rsidR="00703C92" w:rsidRPr="00703C92">
        <w:rPr>
          <w:rFonts w:ascii="Times New Roman" w:eastAsia="Calibri" w:hAnsi="Times New Roman" w:cs="Times New Roman"/>
          <w:sz w:val="12"/>
          <w:szCs w:val="12"/>
        </w:rPr>
        <w:t>-</w:t>
      </w:r>
      <w:r w:rsidRPr="00703C92">
        <w:rPr>
          <w:rFonts w:ascii="Times New Roman" w:eastAsia="Calibri" w:hAnsi="Times New Roman" w:cs="Times New Roman"/>
          <w:sz w:val="12"/>
          <w:szCs w:val="12"/>
        </w:rPr>
        <w:t xml:space="preserve">частном партнерстве.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Поддержка субъектов малого и среднего предпринимательства и организаций инфраструктуры поддержки СМСП на территории Сергиевского района осуществляется и в долгосрочном периоде будет осуществлять-ся в рамках национального проекта «Малое и среднее предприниматель-ство и поддержка индивидуальной предпринимательской инициативы», государственной программы Самарской области «Развитие предприним</w:t>
      </w:r>
      <w:r w:rsidR="00703C92" w:rsidRPr="00703C92">
        <w:rPr>
          <w:rFonts w:ascii="Times New Roman" w:eastAsia="Calibri" w:hAnsi="Times New Roman" w:cs="Times New Roman"/>
          <w:sz w:val="12"/>
          <w:szCs w:val="12"/>
        </w:rPr>
        <w:t>а</w:t>
      </w:r>
      <w:r w:rsidRPr="00703C92">
        <w:rPr>
          <w:rFonts w:ascii="Times New Roman" w:eastAsia="Calibri" w:hAnsi="Times New Roman" w:cs="Times New Roman"/>
          <w:sz w:val="12"/>
          <w:szCs w:val="12"/>
        </w:rPr>
        <w:t>тельства, торговли и туризма в Самарской области» на 2014-2030 годы, «Развитие малого и среднего предпринимательства в Самарской области» на 2019 – 2030 годы; муниципальной программы «Развитие малого и среднего предпринимательства в муниципальном районе Сергиевский Самарской области на 2018-2021 годы».</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 Сергиевском районе функционирует инфраструктура поддержки предпринимательства, включающая в себя:</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 Некоммерческое Партнерство «Объединение предприятий и предпринимателей муниципального района Сергиевский Самарской области «Единство», осуществляющее информационно-консультационную и поддержку СМСП и сервисное сопровождение начинающих бизнесменов;</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Микрокредитную компанию «Автономная некоммерческая организация Центр поддержки субъектов малого и среднего предпринимательства «Сергиевский»,  предоставляющую СМСП  льготные финансовые ресурсы (микрозаймы).</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Микрофинансирование является большим потенциалом в решении проблем доступа СМСП к финансовым ресурсам. Для расширения доступности микрофинансовых услуг предстоит обеспечить совершенствование деятельности микрофинансовой организации, усилить взаимодействие микрокредитной компании муниципального уровня с соответствующими институтами поддержки предпринимательства регионального уровня.</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В рамках реализации Стратегии продолжатся улучшение функционирования организаций инфраструктуры поддержки МСП района, повышение эффективности взаимодействия между ними с целью обеспечения поддержки на разных стадиях жизненного цикла малого и среднего пред-приятия, привлечение региональных организаций инфраструктуры поддержки СМСП с целью расширения услуг представителям бизнеса.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Деятельность организаций инфраструктуры поддержки предпринимательства  будут направлены на эффективность в целом всей системы поддержки малого и среднего бизнеса на территории района.</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Для решения  задачи выхода малых и средних предприятий на зарубежные рынки и создание с их участием конкурентоспособной на мировом рынке продукции предстоит тесное взаимодействие, а также оптимизация дальнейшей совместной работы  с АО «РЭЦ» и региональными институтами поддержки экспорта посредством обучения СМСП ведению внешне-экономической деятельности по стандартам АО «РЭЦ».</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г) Повышение эффективности муниципального управления</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Для реализации настоящей Стратегии необходима слаженная работа администрации муниципалитета по стратегическим направлениям развития, направленная на  создание на своей территории благоприятных условий для выполнения стратегических задач.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Задачами муниципалитета в ходе реализации Стратегии являются: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улучшение бизнес-климата на своей территории в пределах своих полномочий (в первую очередь в сфере решения вопросов доступности земли и инфраструктуры, снижения административных барьеров и недопущения административного произвола);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целевое привлечение инвесторов в ключевые сегменты производства, инфраструктуры, социальных секторов;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стимулирование предпринимательской активности, в том числе в социальных / инфраструктурных секторах (отдельные сегменты медицинской помощи, дошкольное и дополнительное образование, ЖКХ и благо-устройство территории и т.д.).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Работа администрации муниципального образования по данным направлениям позволит обеспечить выполнение поставленных задач, повысить эффективность муниципального управления, доступность муниципальных  услуг для населения и бизнеса.</w:t>
      </w:r>
    </w:p>
    <w:p w:rsidR="00572427" w:rsidRPr="00703C92" w:rsidRDefault="00572427" w:rsidP="00703C92">
      <w:pPr>
        <w:suppressAutoHyphens/>
        <w:spacing w:after="0" w:line="240" w:lineRule="auto"/>
        <w:ind w:firstLine="284"/>
        <w:jc w:val="center"/>
        <w:rPr>
          <w:rFonts w:ascii="Times New Roman" w:eastAsia="Calibri" w:hAnsi="Times New Roman" w:cs="Times New Roman"/>
          <w:sz w:val="12"/>
          <w:szCs w:val="12"/>
        </w:rPr>
      </w:pPr>
      <w:r w:rsidRPr="00703C92">
        <w:rPr>
          <w:rFonts w:ascii="Times New Roman" w:eastAsia="Calibri" w:hAnsi="Times New Roman" w:cs="Times New Roman"/>
          <w:sz w:val="12"/>
          <w:szCs w:val="12"/>
        </w:rPr>
        <w:t>х х х</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Осуществление прогнозных сценариев развития муниципального района Сергиевский будет зависеть  как от изменения рассмотренных экономических  параметров и факторов развития разного масштаба, так и от принимаемых    организационных мер и эффективного задействования механизмов реализации Стратегии. </w:t>
      </w:r>
    </w:p>
    <w:p w:rsidR="00572427" w:rsidRPr="00703C92" w:rsidRDefault="00572427" w:rsidP="00572427">
      <w:pPr>
        <w:suppressAutoHyphens/>
        <w:spacing w:after="0" w:line="240" w:lineRule="auto"/>
        <w:ind w:firstLine="284"/>
        <w:jc w:val="both"/>
        <w:rPr>
          <w:rFonts w:ascii="Times New Roman" w:eastAsia="Calibri" w:hAnsi="Times New Roman" w:cs="Times New Roman"/>
          <w:b/>
          <w:sz w:val="12"/>
          <w:szCs w:val="12"/>
        </w:rPr>
      </w:pPr>
      <w:r w:rsidRPr="00703C92">
        <w:rPr>
          <w:rFonts w:ascii="Times New Roman" w:eastAsia="Calibri" w:hAnsi="Times New Roman" w:cs="Times New Roman"/>
          <w:sz w:val="12"/>
          <w:szCs w:val="12"/>
        </w:rPr>
        <w:t xml:space="preserve"> </w:t>
      </w:r>
      <w:r w:rsidRPr="00703C92">
        <w:rPr>
          <w:rFonts w:ascii="Times New Roman" w:eastAsia="Calibri" w:hAnsi="Times New Roman" w:cs="Times New Roman"/>
          <w:b/>
          <w:sz w:val="12"/>
          <w:szCs w:val="12"/>
        </w:rPr>
        <w:t xml:space="preserve">6 Ожидаемые результаты реализации Стратегии развития муниципального района Сергиевский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Ожидаемые результаты достижения целей  разрабатывались, исходя из представлений о будущем образе муниципального района Сергиевский  в ходе выполнения муниципальных программ и проектов как  уже подготовленных к реализации, так и тех, которые предложены профессиональными группами на стратегических сессиях в виде проектных предложений (идей).</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 xml:space="preserve">По каждому из пяти направлений развития муниципального района  (по каждой поставленной цели и подцелям) отражены ожидаемые результаты  и показатели оценки достижения целей (таблица 6.1). Применительно к каждому конкретному проекту разработаны количественные показатели оценки достижения поставленных целей. Отдельные  приведенные показатели достижения целей  являются и показателями эффективности деятельности структур, причастных к реализации Стратегии. Показатели оценки содержат тип показателя, который свидетельствует о достижении результата по каждой цели или подцелям. </w:t>
      </w:r>
    </w:p>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r w:rsidRPr="00703C92">
        <w:rPr>
          <w:rFonts w:ascii="Times New Roman" w:eastAsia="Calibri" w:hAnsi="Times New Roman" w:cs="Times New Roman"/>
          <w:sz w:val="12"/>
          <w:szCs w:val="12"/>
        </w:rPr>
        <w:t>В исполнение Указа Президента РФ от 07.05.2018 №204 "О национальных целях и стратегических задачах развития Российской Федерации на период до 2024 года"  на территории района ожидается достижение социальных показателей (таблица 6.2).</w:t>
      </w:r>
    </w:p>
    <w:p w:rsidR="00721425" w:rsidRDefault="00721425" w:rsidP="00721425">
      <w:pPr>
        <w:rPr>
          <w:rFonts w:ascii="Times New Roman" w:eastAsia="Calibri" w:hAnsi="Times New Roman" w:cs="Times New Roman"/>
          <w:sz w:val="12"/>
          <w:szCs w:val="12"/>
        </w:rPr>
      </w:pPr>
      <w:r w:rsidRPr="00721425">
        <w:rPr>
          <w:rFonts w:ascii="Times New Roman" w:eastAsia="Calibri" w:hAnsi="Times New Roman" w:cs="Times New Roman"/>
          <w:sz w:val="12"/>
          <w:szCs w:val="12"/>
        </w:rPr>
        <w:t>Таблица 6.1.  Ожидаемые результаты достижения  целей развития муниципального района Сергиевский</w:t>
      </w: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80"/>
        <w:gridCol w:w="2408"/>
        <w:gridCol w:w="2919"/>
      </w:tblGrid>
      <w:tr w:rsidR="00721425" w:rsidRPr="00721425" w:rsidTr="00721425">
        <w:trPr>
          <w:trHeight w:val="142"/>
        </w:trPr>
        <w:tc>
          <w:tcPr>
            <w:tcW w:w="2214" w:type="dxa"/>
            <w:gridSpan w:val="2"/>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Цели</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Ожидаемые результаты</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Показатели оценки достижения целей                 к 2030 году</w:t>
            </w:r>
          </w:p>
        </w:tc>
      </w:tr>
      <w:tr w:rsidR="00721425" w:rsidRPr="00721425" w:rsidTr="00721425">
        <w:trPr>
          <w:trHeight w:val="70"/>
        </w:trPr>
        <w:tc>
          <w:tcPr>
            <w:tcW w:w="7541" w:type="dxa"/>
            <w:gridSpan w:val="4"/>
            <w:shd w:val="clear" w:color="auto" w:fill="auto"/>
          </w:tcPr>
          <w:p w:rsidR="00721425" w:rsidRPr="00721425" w:rsidRDefault="00721425" w:rsidP="00721425">
            <w:pPr>
              <w:spacing w:after="0" w:line="240" w:lineRule="auto"/>
              <w:jc w:val="center"/>
              <w:rPr>
                <w:rFonts w:ascii="Times New Roman" w:eastAsia="Calibri" w:hAnsi="Times New Roman" w:cs="Times New Roman"/>
                <w:b/>
                <w:sz w:val="12"/>
                <w:szCs w:val="12"/>
              </w:rPr>
            </w:pPr>
            <w:r w:rsidRPr="00721425">
              <w:rPr>
                <w:rFonts w:ascii="Times New Roman" w:eastAsia="Calibri" w:hAnsi="Times New Roman" w:cs="Times New Roman"/>
                <w:b/>
                <w:sz w:val="12"/>
                <w:szCs w:val="12"/>
              </w:rPr>
              <w:t>Направление 1 - Комплексное развитие сельского хозяйства</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1</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Развитие  комплексного сельского  хозяйства полного цикла (от производства до потребления).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Сбалансированное развитие всех отраслей сельского хозяйства:</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-растениеводство с расширением ассортимента  выращиваемых культур зерновых;</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-животноводство;</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-птицеводство;</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-садоводство (выращивание плодов и ягод).</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Количество вновь развернутых производств в 2019-2030гг.- не менее 6 производств;</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новых внедренных технологий- 3 новых технологии;</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Расширение производственных мощностей-2-х предприятий по сушке зерна подсолнечника мощностью по 500,0 тн. в сутки;</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созданных рабочих мест-1622 новых рабочих места.</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1.1</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 xml:space="preserve">Открытие производства и переработки мяса птицы (бройлера) производительностью 75 000 тонн в год. </w:t>
            </w:r>
          </w:p>
          <w:p w:rsidR="00721425" w:rsidRPr="00721425" w:rsidRDefault="00721425" w:rsidP="00721425">
            <w:pPr>
              <w:spacing w:after="0" w:line="240" w:lineRule="auto"/>
              <w:rPr>
                <w:rFonts w:ascii="Times New Roman" w:eastAsia="Calibri" w:hAnsi="Times New Roman" w:cs="Times New Roman"/>
                <w:sz w:val="12"/>
                <w:szCs w:val="12"/>
              </w:rPr>
            </w:pP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-Развитие птицеводства;</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-Повышение занятости населения (1580 новых рабочих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-Проект будет способствовать развитию с. Калиновка и сохранению близлежащих к с. Калиновка сел.</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Производство и переработка мяса птицы (бройлера) производительностью 75 000 тонн в год;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созданных новых рабочих мест-1580 новых рабочих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созданных  обрабатывающих производств- не менее 3-х;</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сохраненных близлежащих к с. Калиновка сел- не менее  8.</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1.2</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Увеличение производственных мощностей.</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-Повышение качества предоставления услуги сушки;</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-Повышение  качества хранимого  зерна и семян подсолнечника.</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-Увеличение объемов сушки семян подсолнечника- мощность  500,0 тн. в сутки;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созданных рабочих мест- до 10 рабочих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инвестиций в основной капитал-20,0 млн. руб.</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1.3</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 xml:space="preserve">Расширение  видов деятельности  предприятия. </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-Внедрение технологии безотходного производства;</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-Развитие нового производства (производство фосфолипидов).</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выпускаемой готовой продукции-1,0 тн. в сутки;</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созданных рабочих мест-до 10 рабочих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-Количество инвестиций в основной капитал-10,0 млн. руб.</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1.4</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Увеличение производственных мощностей.</w:t>
            </w:r>
          </w:p>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 xml:space="preserve"> Повышение качества готовой продукции.</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Расширение видов выпускаемой готовой продукции  предприятием;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-повышение занятости населения.</w:t>
            </w:r>
          </w:p>
          <w:p w:rsidR="00721425" w:rsidRPr="00721425" w:rsidRDefault="00721425" w:rsidP="00721425">
            <w:pPr>
              <w:spacing w:after="0" w:line="240" w:lineRule="auto"/>
              <w:rPr>
                <w:rFonts w:ascii="Times New Roman" w:eastAsia="Calibri" w:hAnsi="Times New Roman" w:cs="Times New Roman"/>
                <w:sz w:val="12"/>
                <w:szCs w:val="12"/>
              </w:rPr>
            </w:pP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выпускаемой готовой продукции-производство рафинированного и дезодорированного масла производительностью 60 тонн в сутки;</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созданных рабочих мест-2 рабочих места;</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-Количество инвестиций в основной капитал-20,0 млн. руб.</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1.5</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 xml:space="preserve">Расширение  видов деятельности  предприятия. </w:t>
            </w:r>
          </w:p>
        </w:tc>
        <w:tc>
          <w:tcPr>
            <w:tcW w:w="2408" w:type="dxa"/>
            <w:shd w:val="clear" w:color="auto" w:fill="auto"/>
          </w:tcPr>
          <w:p w:rsidR="00721425" w:rsidRPr="00721425" w:rsidRDefault="00721425" w:rsidP="00080D79">
            <w:pPr>
              <w:numPr>
                <w:ilvl w:val="0"/>
                <w:numId w:val="45"/>
              </w:num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 xml:space="preserve">-Расширение производственных мощностей  предприятия; </w:t>
            </w:r>
          </w:p>
          <w:p w:rsidR="00721425" w:rsidRPr="00721425" w:rsidRDefault="00721425" w:rsidP="00080D79">
            <w:pPr>
              <w:numPr>
                <w:ilvl w:val="0"/>
                <w:numId w:val="45"/>
              </w:num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-Повышение занятости населения (10 новых рабочих мест);</w:t>
            </w:r>
          </w:p>
          <w:p w:rsidR="00721425" w:rsidRPr="00721425" w:rsidRDefault="00721425" w:rsidP="00080D79">
            <w:pPr>
              <w:numPr>
                <w:ilvl w:val="0"/>
                <w:numId w:val="45"/>
              </w:num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-Внедрение технологии безотходного производства;</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-Повышение качества хранимых семян подсолнечника для производства растительного масла;</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-Повышение качества готовой продукции.</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выпускаемой готовой продукции - сушка семян подсолнечника до 500 тонн  в сутки;</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созданных рабочих мест-до 10 рабочих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инвестиций в основной капитал-20,0 млн. руб.</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1.6</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Обеспечение населения  высококачественными молочными продуктами широкого ассортимента, организация рынка сбыта продукции.</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-Развитие животноводства в сельскохозяйственных предприятиях, КФХ и ЛПХ;</w:t>
            </w:r>
          </w:p>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-Развитие обрабатывающих отраслей;</w:t>
            </w:r>
          </w:p>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-Повышение занятости населения.</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-Динамика поголовья коров в СХП, КФХ и ЛПХ;</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созданных рабочих мест-10 рабочих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-Переработка молока до 15 тн. в сутки.</w:t>
            </w:r>
          </w:p>
        </w:tc>
      </w:tr>
      <w:tr w:rsidR="00721425" w:rsidRPr="00721425" w:rsidTr="00721425">
        <w:trPr>
          <w:trHeight w:val="20"/>
        </w:trPr>
        <w:tc>
          <w:tcPr>
            <w:tcW w:w="7541" w:type="dxa"/>
            <w:gridSpan w:val="4"/>
            <w:shd w:val="clear" w:color="auto" w:fill="auto"/>
          </w:tcPr>
          <w:p w:rsidR="00721425" w:rsidRPr="00721425" w:rsidRDefault="00721425" w:rsidP="00721425">
            <w:pPr>
              <w:spacing w:after="0" w:line="240" w:lineRule="auto"/>
              <w:rPr>
                <w:rFonts w:ascii="Times New Roman" w:eastAsia="Calibri" w:hAnsi="Times New Roman" w:cs="Times New Roman"/>
                <w:b/>
                <w:sz w:val="12"/>
                <w:szCs w:val="12"/>
              </w:rPr>
            </w:pPr>
            <w:r w:rsidRPr="00721425">
              <w:rPr>
                <w:rFonts w:ascii="Times New Roman" w:eastAsia="Calibri" w:hAnsi="Times New Roman" w:cs="Times New Roman"/>
                <w:b/>
                <w:sz w:val="12"/>
                <w:szCs w:val="12"/>
              </w:rPr>
              <w:t>Направление 2 - Транспортно-логистическое, инфраструктурное  обустройство</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sz w:val="12"/>
                <w:szCs w:val="12"/>
              </w:rPr>
              <w:t>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c>
          <w:tcPr>
            <w:tcW w:w="2408" w:type="dxa"/>
            <w:shd w:val="clear" w:color="auto" w:fill="auto"/>
          </w:tcPr>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Рост жилищного строительства; </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Развитие транспортной инфраструктуры;</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Развитие инженерной инфраструктуры.</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С 2019 по 2030 годы ввод в эксплуатацию жилья составляет 171,1 тыс. кв. м.;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-Обеспечено 637 земельных участков инженерной инфраструктурой;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построенных дорог- 12,34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построенных сетей:   водоснабжения-88,713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водоотведения-27,492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газоснабжения-12,345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электроснабжения-4,9 км.;</w:t>
            </w:r>
          </w:p>
          <w:p w:rsidR="00721425" w:rsidRPr="00721425" w:rsidRDefault="00721425" w:rsidP="00C57CE4">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lastRenderedPageBreak/>
              <w:t xml:space="preserve">Расселение 16,6 тыс. кв. м. </w:t>
            </w:r>
            <w:r w:rsidRPr="00C57CE4">
              <w:rPr>
                <w:rFonts w:ascii="Times New Roman" w:eastAsia="Calibri" w:hAnsi="Times New Roman" w:cs="Times New Roman"/>
                <w:sz w:val="12"/>
                <w:szCs w:val="12"/>
              </w:rPr>
              <w:t>аварийного  жилья.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2.1</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sz w:val="12"/>
                <w:szCs w:val="12"/>
              </w:rPr>
              <w:t xml:space="preserve">Обеспечить малоэтажную  застройку п.Сургут муниципального района  Сергиевский Самарской области района Сергиевский инженерной инфраструктурой. </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-Малоэтажная застройка земельного п. Сургут муниципального района Сергиевский обеспечена инженерной инфраструктурой.</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земельных участков, обеспеченных инженерной инфраструктурой – 171;</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водопроводных сетей-7,895км;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Протяженность построенных  сетей водоотведения-3,9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Протяженность построенных сетей газоснабжения- 4,3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2.2</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sz w:val="12"/>
                <w:szCs w:val="12"/>
              </w:rPr>
              <w:t>Обеспечить малоэтажную    застройку п.Сургут муниципального района  Сергиевский Самарской области района Сергиевский транспортной инфраструктурой.</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-Малоэтажная застройка земельного п. Сургут муниципального района Сергиевский обеспечена транспортной инфраструктурой.</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построенной   улично-дорожной  сети- 4,65км.</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2.3</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sz w:val="12"/>
                <w:szCs w:val="12"/>
              </w:rPr>
              <w:t xml:space="preserve">Обеспечить малоэтажную  застройку п. Светлодольск муниципального района Сергиевский инженерной и транспортной инфраструктурой. </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-Малоэтажная застройка  п. Светлодольск  муниципального района Сергиевский обеспечена транспортной и инженерной инфраструктурой.</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земельных участков, обеспеченных инженерной инфраструктурой-200 земельных участков;</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водопроводных сетей- 6,343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водоотведения- 7,03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газоснабжения- 5,745км.;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улично-дорожной сети- 5,0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2.4.</w:t>
            </w:r>
          </w:p>
        </w:tc>
        <w:tc>
          <w:tcPr>
            <w:tcW w:w="1680" w:type="dxa"/>
            <w:shd w:val="clear" w:color="auto" w:fill="auto"/>
            <w:vAlign w:val="bottom"/>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Обеспечение населения водоснабжением и водоотведением в рамках программы комплексного развития п.Светлодорльск м.р.Сергиевский.</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-Население п.Светлодольск м.р.Сергиевский  обеспечено водоснабжением и водоотведением.</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водопроводных сетей-5,87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-Протяженность построенных  сетей водоотведения- 5,65 км;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2.5</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sz w:val="12"/>
                <w:szCs w:val="12"/>
              </w:rPr>
              <w:t xml:space="preserve">Обеспечить малоэтажную жилую застройку поселка Суходол в границах улиц Георгиевская-Центральная, Северная-Степная инженерной инфраструктурой. </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Малоэтажная жилая застройка поселка Суходол в границах улиц Георгиевская-Центральная, Северная-Степная обеспечена инженерной инфраструктурой.</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земельных участков, обеспеченных инженерной инфраструктурой - 173;</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водопроводных сетей-3,505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-Протяженность построенных  сетей водоотведения- 2,412 км;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2.6</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sz w:val="12"/>
                <w:szCs w:val="12"/>
              </w:rPr>
              <w:t xml:space="preserve">Обеспечить малоэтажную    застройку с.Калиновка муниципального района Сергиевский инженерной и транспортной инфраструктурой. </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-Малоэтажная застройка  с. Калиновка муниципального района Сергиевский обеспечена транспортной и инженерной инфраструктурой.</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земельных участков, обеспеченных инженерной инфраструктурой – 93;</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водопроводных сетей-4,0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газоснабжения-2,3км;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электроснабжения-4,90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Протяженность построенной   улично-дорожной  сети-2,69км.;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2.7</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Обеспечение  водоснабжением населения  с. Кандабулак м.р.Сергиевский.</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-Население с. Кандабулак м.р.Сергиевский  обеспечено водоснабжением.</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водоснабжения - 9,1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населения, обеспеченного водой- 604 чел.</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2.8</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Обеспечение  водоснабжением населения  с. Калиновка м.р.Сергиевский.</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-Население с. Калиновка м.р.Сергиевский  обеспечено водоснабжением.</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водоснабжения – 19,9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населения, обеспеченного водой - 1195чел.</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2.9</w:t>
            </w:r>
          </w:p>
        </w:tc>
        <w:tc>
          <w:tcPr>
            <w:tcW w:w="1680" w:type="dxa"/>
            <w:shd w:val="clear" w:color="auto" w:fill="auto"/>
            <w:vAlign w:val="bottom"/>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Обеспечение  водоснабжением населения  с.Кармало-Аделяково муниципального района Сергиевский Самарской области.</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-Население с.Кармало-Аделяково м.р.Сергиевский  обеспечено водоснабжением.</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водоснабжения – 11,5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населения, обеспеченного водой - 782чел.</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2.10</w:t>
            </w:r>
          </w:p>
        </w:tc>
        <w:tc>
          <w:tcPr>
            <w:tcW w:w="1680" w:type="dxa"/>
            <w:shd w:val="clear" w:color="auto" w:fill="auto"/>
            <w:vAlign w:val="bottom"/>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Обеспечение  водоснабжением населения  п.Кутузовский муниципального района Сергиевский Самарской области.</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-Население п.Кутузовский м.р.Сергиевский  обеспечено водоснабжением.</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-Протяженность построенных  сетей водоснабжения – 20,6 км;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населения, обеспеченного водой - 790чел.</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2.11</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Переселение граждан из аварийного жилищного фонда.</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-Граждане,  ранее проживающие в аварийном жилищном фонде переселены.</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-Расселение 16,6 тыс. кв.м. аварийного жилья, переселение в новое  благоустроенное жилье 904 человек.</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2.12</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Обеспечение  центральным водоотведением  жителей северной части  с. Сергиевск.</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-Жители северной части  с. Сергиевск обеспечены  цен-тральным водоотведением. </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-Строительство 9,5 км. сетей водоотведения в  с. Сергиевск;</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-Обеспечение  центральным водоотведением 1251 жителя с. Сергиевска.</w:t>
            </w:r>
          </w:p>
        </w:tc>
      </w:tr>
      <w:tr w:rsidR="00721425" w:rsidRPr="00721425" w:rsidTr="00721425">
        <w:trPr>
          <w:trHeight w:val="20"/>
        </w:trPr>
        <w:tc>
          <w:tcPr>
            <w:tcW w:w="7541" w:type="dxa"/>
            <w:gridSpan w:val="4"/>
            <w:shd w:val="clear" w:color="auto" w:fill="auto"/>
          </w:tcPr>
          <w:p w:rsidR="00721425" w:rsidRPr="00721425" w:rsidRDefault="00721425" w:rsidP="00721425">
            <w:pPr>
              <w:spacing w:after="0" w:line="240" w:lineRule="auto"/>
              <w:rPr>
                <w:rFonts w:ascii="Times New Roman" w:eastAsia="Calibri" w:hAnsi="Times New Roman" w:cs="Times New Roman"/>
                <w:b/>
                <w:sz w:val="12"/>
                <w:szCs w:val="12"/>
              </w:rPr>
            </w:pPr>
            <w:r w:rsidRPr="00721425">
              <w:rPr>
                <w:rFonts w:ascii="Times New Roman" w:eastAsia="Calibri" w:hAnsi="Times New Roman" w:cs="Times New Roman"/>
                <w:b/>
                <w:sz w:val="12"/>
                <w:szCs w:val="12"/>
              </w:rPr>
              <w:t>Направление 3 - Оздоровительно-рекреационное и спортивное</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Население обеспечено качественными медицинскими услугами в фельдшерско-акушерских пунктах, оборудование которых отвечает современным требованиям;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-Созданы необходимые условия для занятий физической культурой и массовым спортом различных групп населения;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-Улучшено качество физического воспитания, особенно среди детей и молодёжи;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-Сформирована потребность в здоровом образе жизни.</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-Строительство не менее 5 амбулаторно-поликлинических   организаций мощностью 15 посещений в смену;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Проектирование и реконструк-ция универсального  спортивного зала СК «Олимп» в п. Суходол пропускной способности 48 посещений в смену в универсальном зале, 17 посещений в смену в зале для бокса, трибуны на 300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-Проектирование и строительство крытого  катка с искусственным льдом в    пос. Суходол на 250 зрительских мест на трибунах;</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-Проектирование и строительство спортивного зала в с. Сергиевск вместимостью  935 чел., общей площадью 1008,0 кв.м., единовременное посещение- 40 человек;</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-Доля  населения систематически занимающихся физической культурой и спортом- 55% к 2024 году.</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3.1</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Предоставление медицинских услуг населению с. Калиновка.</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Калиновка.</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удовлетворенности населения  медицинскими услугами.</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3.2</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Предоставление медицинских услуг населению с. Спасское.</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Спасское.</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удовлетворенности населения  медицинскими услугами.</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3.3</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Предоставление медицинских услуг населению с. Антоновка.</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Антоновка.</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удовлетворенности населения  медицинскими услугами.</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3.4</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Предоставление медицинских услуг населению с. Большая Чесноковка.</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Большая Чесноковка.</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удовлетворенности населения  медицинскими услугами.</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3.5</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Предоставление медицинских услуг населению с. Верхняя Орлянка.</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Верхняя Орлянка.</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удовлетворенности населения  медицинскими услугами.</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3.6</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Построены: 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-Улучшено качество физического воспитания, особенно среди детей и молодёжи;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-Сформирована потребности в здоровом </w:t>
            </w:r>
            <w:r w:rsidRPr="00721425">
              <w:rPr>
                <w:rFonts w:ascii="Times New Roman" w:eastAsia="Calibri" w:hAnsi="Times New Roman" w:cs="Times New Roman"/>
                <w:sz w:val="12"/>
                <w:szCs w:val="12"/>
              </w:rPr>
              <w:lastRenderedPageBreak/>
              <w:t>образе жизни.</w:t>
            </w:r>
          </w:p>
        </w:tc>
        <w:tc>
          <w:tcPr>
            <w:tcW w:w="2919" w:type="dxa"/>
            <w:shd w:val="clear" w:color="auto" w:fill="auto"/>
          </w:tcPr>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lastRenderedPageBreak/>
              <w:t>Проектирование и реконструкция универсального  спортивного зала СК «Олимп» в п. Суходол;</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-Доля  населения систематически занимающихся физической культурой и спортом - 55% к 2024 году;</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проведенных соревнований;</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посещений в смену- 48 посещений в смену в универсальном зале, 17 посещений в смену в зале для бокса.</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3.7</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  Крытый  каток  с искусственным льдом (на 250 зрительских мест на трибунах);</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 Улучшено качество физического воспитания, особенно среди детей и молодёжи;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-Проводятся соревнования различных уровней.</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-Проектирование и строительство  крытого  катка  с искусственным льдом в п. Суходол;</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-250 зрительских мест на трибунах;</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-Доля  населения систематически занимающихся физической культурой и спортом- 55% к 2024 году;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проведенных соревнований.</w:t>
            </w:r>
          </w:p>
          <w:p w:rsidR="00721425" w:rsidRPr="00721425" w:rsidRDefault="00721425" w:rsidP="00721425">
            <w:pPr>
              <w:spacing w:after="0" w:line="240" w:lineRule="auto"/>
              <w:rPr>
                <w:rFonts w:ascii="Times New Roman" w:eastAsia="Calibri" w:hAnsi="Times New Roman" w:cs="Times New Roman"/>
                <w:sz w:val="12"/>
                <w:szCs w:val="12"/>
              </w:rPr>
            </w:pP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3.8</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-Спроектирован и построен спортивный зал вместимостью  935 чел., общей площадью 1008,0 кв.м.;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Улучшено качество физического воспитания, особенно среди детей и молодёжи;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-Проводятся соревнования различных уровней.</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-Проектирование и строительство спортивного зала в с. Сергиевск;</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Единовременное посещение- 40 человек;</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-Доля  населения систематически занимающихся физической куль-турой и спортом- 55% к 2024 году;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проведенных соревнований.</w:t>
            </w:r>
          </w:p>
          <w:p w:rsidR="00721425" w:rsidRPr="00721425" w:rsidRDefault="00721425" w:rsidP="00721425">
            <w:pPr>
              <w:spacing w:after="0" w:line="240" w:lineRule="auto"/>
              <w:rPr>
                <w:rFonts w:ascii="Times New Roman" w:eastAsia="Calibri" w:hAnsi="Times New Roman" w:cs="Times New Roman"/>
                <w:sz w:val="12"/>
                <w:szCs w:val="12"/>
              </w:rPr>
            </w:pPr>
          </w:p>
        </w:tc>
      </w:tr>
      <w:tr w:rsidR="00721425" w:rsidRPr="00721425" w:rsidTr="00721425">
        <w:trPr>
          <w:trHeight w:val="20"/>
        </w:trPr>
        <w:tc>
          <w:tcPr>
            <w:tcW w:w="7541" w:type="dxa"/>
            <w:gridSpan w:val="4"/>
            <w:shd w:val="clear" w:color="auto" w:fill="auto"/>
          </w:tcPr>
          <w:p w:rsidR="00721425" w:rsidRPr="00721425" w:rsidRDefault="00721425" w:rsidP="00721425">
            <w:pPr>
              <w:spacing w:after="0" w:line="240" w:lineRule="auto"/>
              <w:rPr>
                <w:rFonts w:ascii="Times New Roman" w:eastAsia="Calibri" w:hAnsi="Times New Roman" w:cs="Times New Roman"/>
                <w:b/>
                <w:sz w:val="12"/>
                <w:szCs w:val="12"/>
              </w:rPr>
            </w:pPr>
            <w:r w:rsidRPr="00721425">
              <w:rPr>
                <w:rFonts w:ascii="Times New Roman" w:eastAsia="Calibri" w:hAnsi="Times New Roman" w:cs="Times New Roman"/>
                <w:b/>
                <w:sz w:val="12"/>
                <w:szCs w:val="12"/>
              </w:rPr>
              <w:t>Направление 4 - Образовательное и культурно-досуговое  направление</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Медицинские учреждения района  обеспечены кадрами среднего и младшего медицинского персонала;</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К 2025 году создан туристический кластер «Сергиевская жемчужина»;</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К 2030 году построен лыжно-биатлонный  центр  в  пос. Серноводск, что позволяет проведение круглогодичных учебно-тренировочных занятий спортсменов различной квалификации и соревнований различных уровней  по биатлону и  смежным видам спорта. Сергиевский район становится привлекательным для спортсменов, туристов и жителей. </w:t>
            </w:r>
          </w:p>
        </w:tc>
        <w:tc>
          <w:tcPr>
            <w:tcW w:w="2919" w:type="dxa"/>
            <w:shd w:val="clear" w:color="auto" w:fill="auto"/>
          </w:tcPr>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выпускаемых студентов обеспечит медицинские учреждения кадрами- ежегодно 25 чел.;</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установленных туристических маршрутов- не менее 3-х;</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Создание районного туристического оператора;</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 xml:space="preserve">Рост потока туристов изменит качество и имидж района, а также отразится на росте  экономики;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жителей, занимающихся физкультурой и спортом-55% к 2024 году,  повысит продолжительность жизни населения;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-Увеличение числа мест в до-школьных образовательных учреждениях на 170 ед.;</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-Капитальный ремонт 5 зданий детских садов, в 3-х из которых с организацией мест для размещения ясельных групп детей в возрасте от 2-х месяцев до 3-х лет.</w:t>
            </w:r>
          </w:p>
        </w:tc>
      </w:tr>
      <w:tr w:rsidR="00721425" w:rsidRPr="00721425" w:rsidTr="003957ED">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4.1</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Обеспечение  Межмуниципального медицинского центра "Сергиевская центральная районная больница« и  ФГБУЗ  "МРЦ «Сергиевские минеральные воды» ФМБА России  кадрами среднего и младшего медицинского персонала.</w:t>
            </w:r>
          </w:p>
        </w:tc>
        <w:tc>
          <w:tcPr>
            <w:tcW w:w="2408" w:type="dxa"/>
            <w:tcBorders>
              <w:bottom w:val="single" w:sz="4" w:space="0" w:color="auto"/>
            </w:tcBorders>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-Межмуниципальный медицинский центр "Сергиевская центральная районная больница» и  ФГБУЗ  "МРЦ «Сергиевские минеральные воды» ФМБА России  обеспечены  кадрами среднего и младшего медицинского персонала; </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-Увеличена доля молодых специалистов в медицинских учреждениях района.</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-Ежегодное обучение 25 студентов  по специальностям младшего и среднего медицинского персонала;</w:t>
            </w:r>
          </w:p>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-Рост доли</w:t>
            </w:r>
            <w:r w:rsidRPr="00721425">
              <w:rPr>
                <w:rFonts w:ascii="Times New Roman" w:eastAsia="Calibri" w:hAnsi="Times New Roman" w:cs="Times New Roman"/>
                <w:sz w:val="12"/>
                <w:szCs w:val="12"/>
              </w:rPr>
              <w:t xml:space="preserve"> </w:t>
            </w:r>
            <w:r w:rsidRPr="00721425">
              <w:rPr>
                <w:rFonts w:ascii="Times New Roman" w:eastAsia="Calibri" w:hAnsi="Times New Roman" w:cs="Times New Roman"/>
                <w:bCs/>
                <w:sz w:val="12"/>
                <w:szCs w:val="12"/>
              </w:rPr>
              <w:t>молодых специалистов в медицинских учреждениях района.</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4.2</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Объединение объектов сельского туризма, мастеров - ремесленников (победителей различных конкурсов) в мощный туристический кластер.</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 туристический кластер «Сергиевская Жемчужина»;</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-Привлекаются туристы на территорию района, в том числе по краткосрочным туристическим турам (1-4 дня) с посещением мастеров - ремесленников (победителей различных конкурсов), крестьянско-фермерских хозяйств и др. По установленным туристическим маршрутам.</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привлеченных туристов на территорию района (с учетом тура выходного дня);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установленных туристических маршрутов- не менее 3-х;</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Создание районного туристического оператора.</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4.3</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Оздоровление населения, развитие  спорта и сферы  туризма.</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-К 2030 году построен лыжный стадион (длинной 100-140 м, шириной 60-70 м), биатлонное стрельбище на 30 мишенных установок, лыжные трассы 1,5 км, 2 км, 2,5 км, 3км, 3,3 км, 4 км, 5 км , здание ДСШ,  здание общежития для </w:t>
            </w:r>
            <w:r w:rsidRPr="00721425">
              <w:rPr>
                <w:rFonts w:ascii="Times New Roman" w:eastAsia="Calibri" w:hAnsi="Times New Roman" w:cs="Times New Roman"/>
                <w:sz w:val="12"/>
                <w:szCs w:val="12"/>
              </w:rPr>
              <w:t>спортсменов на 60 человек со столовой на 150 мест;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-Проводятся круглогодичные учебно-тренировочные занятия спортсменов различной квалификации и соревнования различных уровней  по биатлону и  смежным видам спорта.</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учебно-тренировочных занятий спортсменов различной квалификации по биатлону и смежным видам спорта;</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проводимых соревнований;</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Доля населения систематически занимающегося физической культурой и спортом- 55% к 2024 году;</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числа привлеченных туристов, посещающих соревнования.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4.4</w:t>
            </w:r>
          </w:p>
        </w:tc>
        <w:tc>
          <w:tcPr>
            <w:tcW w:w="1680" w:type="dxa"/>
            <w:shd w:val="clear" w:color="auto" w:fill="auto"/>
          </w:tcPr>
          <w:p w:rsidR="00721425" w:rsidRPr="00721425" w:rsidRDefault="00721425" w:rsidP="00721425">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Обеспечение детей  услугами дошкольного образования.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 2024 году спроектирован и построен  детский сад на 170 мест в п. Сургут.</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-Увеличение числа мест в дошкольных образовательных учреждениях на 170 ед.</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4.5</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Приведение здания детского сада «Петушок» в п. Сургут ул. Первомайская, д.8а, в состояние, соответствующее со-временным требованиям к   услугам до-школьного образования.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 капитальный ремонт здания;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-Пищеблок оснащен технологическим оборудованием;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-Проведено благоустройство  территории.</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качества услуг дошкольного образования.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4.6</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Приведение второго  здания детского сада «Петушок» в п. Сургут ул. Победы, д. 26 в состояние, соответствующее со-временным требованиям к   услугам до-школьного образования.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 капитальный ремонт здания;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-Пищеблок оснащен технологическим оборудованием;</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-Проведено благоустройство  территории.</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качества услуг дошкольного образования.</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4.7</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Приведение здания детского сада «Аленушка» в п. Суходол в состояние</w:t>
            </w:r>
            <w:r w:rsidRPr="00721425">
              <w:rPr>
                <w:rFonts w:ascii="Times New Roman" w:eastAsia="Calibri" w:hAnsi="Times New Roman" w:cs="Times New Roman"/>
                <w:sz w:val="12"/>
                <w:szCs w:val="12"/>
              </w:rPr>
              <w:t xml:space="preserve"> </w:t>
            </w:r>
            <w:r w:rsidRPr="00721425">
              <w:rPr>
                <w:rFonts w:ascii="Times New Roman" w:eastAsia="Calibri" w:hAnsi="Times New Roman" w:cs="Times New Roman"/>
                <w:bCs/>
                <w:sz w:val="12"/>
                <w:szCs w:val="12"/>
              </w:rPr>
              <w:t>соответствующее со-временным требованиям к   услугам до-школьного образования.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 капитальный ремонт здания;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-Организованы места для размещения ясельных групп  детей в возрасте от 2-х месяцев до 3-х лет;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-Проведено благоустройство  территории.</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качества услуг дошкольного образования;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Организация мест для размещения ясельных групп детей в возрасте от 2-х месяцев до 3-х лет.</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4.8.</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Приведение здания детского сада «Теремок» в п. Суходол в состояние, соответствующее со-временным требованиям к   услугам до-школьного образования.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 капитальный ремонт здания;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-Организованы места для размещения ясельных групп  детей в возрасте от 2-х месяцев до 3-х лет;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-Проведено благоустройство  территории.</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качества услуг дошкольного образования;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Организация мест для размещения ясельных групп детей в возрасте от 2-х месяцев до 3-х лет.</w:t>
            </w:r>
          </w:p>
        </w:tc>
      </w:tr>
      <w:tr w:rsidR="00721425" w:rsidRPr="00721425" w:rsidTr="00721425">
        <w:trPr>
          <w:trHeight w:val="20"/>
        </w:trPr>
        <w:tc>
          <w:tcPr>
            <w:tcW w:w="534"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4.9</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bCs/>
                <w:sz w:val="12"/>
                <w:szCs w:val="12"/>
              </w:rPr>
              <w:t>Приведение здания детского сада «Сказка» в с. Сергиевск в состояние, соответствующее со-временным требованиям к   услугам до-школьного образования.</w:t>
            </w:r>
          </w:p>
        </w:tc>
        <w:tc>
          <w:tcPr>
            <w:tcW w:w="2408"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 капитальный ремонт здания;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-Организованы места для размещения ясельных групп  детей в возрасте от 2-х месяцев до 3-х лет;</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-Проведено благоустройство  территории.</w:t>
            </w:r>
          </w:p>
        </w:tc>
        <w:tc>
          <w:tcPr>
            <w:tcW w:w="2919" w:type="dxa"/>
            <w:shd w:val="clear" w:color="auto" w:fill="auto"/>
          </w:tcPr>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качества услуг дошкольного образования;</w:t>
            </w:r>
          </w:p>
          <w:p w:rsidR="00721425" w:rsidRPr="00721425" w:rsidRDefault="00721425" w:rsidP="00721425">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-Организация мест для размещения ясельных групп детей в возрасте от 2-х месяцев до 3-х лет.</w:t>
            </w:r>
          </w:p>
        </w:tc>
      </w:tr>
      <w:tr w:rsidR="00721425" w:rsidRPr="00721425" w:rsidTr="00721425">
        <w:trPr>
          <w:trHeight w:val="20"/>
        </w:trPr>
        <w:tc>
          <w:tcPr>
            <w:tcW w:w="7541" w:type="dxa"/>
            <w:gridSpan w:val="4"/>
            <w:shd w:val="clear" w:color="auto" w:fill="auto"/>
          </w:tcPr>
          <w:p w:rsidR="00721425" w:rsidRPr="00721425" w:rsidRDefault="00721425" w:rsidP="00721425">
            <w:pPr>
              <w:spacing w:after="0" w:line="240" w:lineRule="auto"/>
              <w:rPr>
                <w:rFonts w:ascii="Times New Roman" w:eastAsia="Calibri" w:hAnsi="Times New Roman" w:cs="Times New Roman"/>
                <w:b/>
                <w:sz w:val="12"/>
                <w:szCs w:val="12"/>
              </w:rPr>
            </w:pPr>
            <w:r w:rsidRPr="00721425">
              <w:rPr>
                <w:rFonts w:ascii="Times New Roman" w:eastAsia="Calibri" w:hAnsi="Times New Roman" w:cs="Times New Roman"/>
                <w:b/>
                <w:sz w:val="12"/>
                <w:szCs w:val="12"/>
              </w:rPr>
              <w:t>Направление 5 – «Производственно-технологическое»</w:t>
            </w:r>
          </w:p>
        </w:tc>
      </w:tr>
      <w:tr w:rsidR="00721425" w:rsidRPr="00721425" w:rsidTr="00721425">
        <w:trPr>
          <w:trHeight w:val="20"/>
        </w:trPr>
        <w:tc>
          <w:tcPr>
            <w:tcW w:w="534"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5</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bCs/>
                <w:sz w:val="12"/>
                <w:szCs w:val="12"/>
              </w:rPr>
            </w:pPr>
            <w:r w:rsidRPr="00721425">
              <w:rPr>
                <w:rFonts w:ascii="Times New Roman" w:eastAsia="Calibri" w:hAnsi="Times New Roman" w:cs="Times New Roman"/>
                <w:sz w:val="12"/>
                <w:szCs w:val="12"/>
              </w:rPr>
              <w:t xml:space="preserve">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c>
          <w:tcPr>
            <w:tcW w:w="2408"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-Созданы условия для организации многопрофильного центра трансфера технологий для своего и соседних районов; </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-Созданы  несколько многопрофильных производственных площадок гибкого типа;</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-Созданы благоприятные инвестиционные условия, поддерживающие производственные площадки;</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 -Качественно увеличен ассортимент производимой и перерабатываемой продукции.</w:t>
            </w:r>
          </w:p>
        </w:tc>
        <w:tc>
          <w:tcPr>
            <w:tcW w:w="2919"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вновь развернутых производств в 2019-2030гг- 4 вида производств;</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-Количество  новых внедренных технологий-4 новых технологии;</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-Увеличение доли новой продукции для района в общем объеме обрабатывающих производств;</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занятости населения- до 20 новых рабочих мест.</w:t>
            </w:r>
          </w:p>
        </w:tc>
      </w:tr>
      <w:tr w:rsidR="00721425" w:rsidRPr="00721425" w:rsidTr="00721425">
        <w:trPr>
          <w:trHeight w:val="20"/>
        </w:trPr>
        <w:tc>
          <w:tcPr>
            <w:tcW w:w="534"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5.1</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Развитие производства и переработки.</w:t>
            </w:r>
            <w:r w:rsidRPr="00721425">
              <w:rPr>
                <w:rFonts w:ascii="Times New Roman" w:eastAsia="Calibri" w:hAnsi="Times New Roman" w:cs="Times New Roman"/>
                <w:sz w:val="12"/>
                <w:szCs w:val="12"/>
              </w:rPr>
              <w:t xml:space="preserve"> </w:t>
            </w:r>
            <w:r w:rsidRPr="00721425">
              <w:rPr>
                <w:rFonts w:ascii="Times New Roman" w:eastAsia="Calibri" w:hAnsi="Times New Roman" w:cs="Times New Roman"/>
                <w:bCs/>
                <w:sz w:val="12"/>
                <w:szCs w:val="12"/>
              </w:rPr>
              <w:t>Обеспечение населения  свежеморожеными ягодами и фруктами круглый год.</w:t>
            </w:r>
          </w:p>
        </w:tc>
        <w:tc>
          <w:tcPr>
            <w:tcW w:w="2408"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На базе ОАО «Сургутское» установлено оборудование для глубокой заморозки фруктов и ягод.</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ab/>
            </w:r>
          </w:p>
        </w:tc>
        <w:tc>
          <w:tcPr>
            <w:tcW w:w="2919" w:type="dxa"/>
            <w:shd w:val="clear" w:color="auto" w:fill="auto"/>
          </w:tcPr>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Расширение ассортимента плодово-ягодных культур для обеспечения производства;</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-Рост объема отгруженной продукции предприятия; </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-Расширение ассортимента производимой готовой продукции;</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занятости населения.</w:t>
            </w:r>
          </w:p>
        </w:tc>
      </w:tr>
      <w:tr w:rsidR="00721425" w:rsidRPr="00721425" w:rsidTr="00721425">
        <w:trPr>
          <w:trHeight w:val="20"/>
        </w:trPr>
        <w:tc>
          <w:tcPr>
            <w:tcW w:w="534"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5.2</w:t>
            </w:r>
          </w:p>
        </w:tc>
        <w:tc>
          <w:tcPr>
            <w:tcW w:w="1680"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bCs/>
                <w:sz w:val="12"/>
                <w:szCs w:val="12"/>
              </w:rPr>
              <w:t>Развитие производства и переработки.</w:t>
            </w:r>
            <w:r w:rsidRPr="00721425">
              <w:rPr>
                <w:rFonts w:ascii="Times New Roman" w:eastAsia="Calibri" w:hAnsi="Times New Roman" w:cs="Times New Roman"/>
                <w:sz w:val="12"/>
                <w:szCs w:val="12"/>
              </w:rPr>
              <w:t xml:space="preserve"> </w:t>
            </w:r>
            <w:r w:rsidRPr="00721425">
              <w:rPr>
                <w:rFonts w:ascii="Times New Roman" w:eastAsia="Calibri" w:hAnsi="Times New Roman" w:cs="Times New Roman"/>
                <w:bCs/>
                <w:sz w:val="12"/>
                <w:szCs w:val="12"/>
              </w:rPr>
              <w:t>Обеспечение населения  натуральными соками и пюре собственного производства.</w:t>
            </w:r>
          </w:p>
        </w:tc>
        <w:tc>
          <w:tcPr>
            <w:tcW w:w="2408" w:type="dxa"/>
            <w:shd w:val="clear" w:color="auto" w:fill="auto"/>
          </w:tcPr>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 На базе ОАО «Сургутское» установлено оборудование для производства натуральных соков и пюре.</w:t>
            </w:r>
          </w:p>
          <w:p w:rsidR="00721425" w:rsidRPr="00721425" w:rsidRDefault="00721425" w:rsidP="000F1592">
            <w:p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ab/>
            </w:r>
          </w:p>
        </w:tc>
        <w:tc>
          <w:tcPr>
            <w:tcW w:w="2919" w:type="dxa"/>
            <w:shd w:val="clear" w:color="auto" w:fill="auto"/>
          </w:tcPr>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Расширение ассортимента плодово-ягодных культур для обеспечения производства;</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объема отгруженной продукции предприятия;</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Расширение ассортимента производимой готовой продукции;</w:t>
            </w:r>
          </w:p>
          <w:p w:rsidR="00721425" w:rsidRPr="00721425" w:rsidRDefault="00721425" w:rsidP="00080D79">
            <w:pPr>
              <w:numPr>
                <w:ilvl w:val="0"/>
                <w:numId w:val="45"/>
              </w:numPr>
              <w:spacing w:after="0" w:line="240" w:lineRule="auto"/>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занятости населения.</w:t>
            </w:r>
          </w:p>
        </w:tc>
      </w:tr>
      <w:tr w:rsidR="00721425" w:rsidRPr="00721425" w:rsidTr="00721425">
        <w:trPr>
          <w:trHeight w:val="20"/>
        </w:trPr>
        <w:tc>
          <w:tcPr>
            <w:tcW w:w="534" w:type="dxa"/>
            <w:shd w:val="clear" w:color="auto" w:fill="auto"/>
          </w:tcPr>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lastRenderedPageBreak/>
              <w:t>5.3</w:t>
            </w:r>
          </w:p>
        </w:tc>
        <w:tc>
          <w:tcPr>
            <w:tcW w:w="1680" w:type="dxa"/>
            <w:shd w:val="clear" w:color="auto" w:fill="auto"/>
          </w:tcPr>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bCs/>
                <w:sz w:val="12"/>
                <w:szCs w:val="12"/>
              </w:rPr>
              <w:t>Развитие  производства и обеспечение населения крупами собственного производства, увеличение рынка сбыта с/х продукции.</w:t>
            </w:r>
          </w:p>
        </w:tc>
        <w:tc>
          <w:tcPr>
            <w:tcW w:w="2408" w:type="dxa"/>
            <w:shd w:val="clear" w:color="auto" w:fill="auto"/>
          </w:tcPr>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 Построен завод по производству круп;</w:t>
            </w:r>
          </w:p>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-Расширен ассортимент  выращиваемых культур зерновых;</w:t>
            </w:r>
          </w:p>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-Освоено  производство экологических продуктов широкого ассортимента.</w:t>
            </w:r>
          </w:p>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ab/>
            </w:r>
          </w:p>
        </w:tc>
        <w:tc>
          <w:tcPr>
            <w:tcW w:w="2919" w:type="dxa"/>
            <w:shd w:val="clear" w:color="auto" w:fill="auto"/>
          </w:tcPr>
          <w:p w:rsidR="00721425" w:rsidRPr="00721425" w:rsidRDefault="00721425" w:rsidP="00080D79">
            <w:pPr>
              <w:numPr>
                <w:ilvl w:val="0"/>
                <w:numId w:val="45"/>
              </w:num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объема отгруженной продукции обрабатывающих производств;</w:t>
            </w:r>
          </w:p>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-Расширение ассортимента выращиваемых культур зерновых;</w:t>
            </w:r>
          </w:p>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-Расширение ассортимента производимой готовой продукции;</w:t>
            </w:r>
          </w:p>
          <w:p w:rsidR="00721425" w:rsidRPr="00721425" w:rsidRDefault="00721425" w:rsidP="00080D79">
            <w:pPr>
              <w:numPr>
                <w:ilvl w:val="0"/>
                <w:numId w:val="45"/>
              </w:num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занятости населения.</w:t>
            </w:r>
          </w:p>
        </w:tc>
      </w:tr>
      <w:tr w:rsidR="00721425" w:rsidRPr="00721425" w:rsidTr="00721425">
        <w:trPr>
          <w:trHeight w:val="20"/>
        </w:trPr>
        <w:tc>
          <w:tcPr>
            <w:tcW w:w="534" w:type="dxa"/>
            <w:shd w:val="clear" w:color="auto" w:fill="auto"/>
          </w:tcPr>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5.4</w:t>
            </w:r>
          </w:p>
        </w:tc>
        <w:tc>
          <w:tcPr>
            <w:tcW w:w="1680" w:type="dxa"/>
            <w:shd w:val="clear" w:color="auto" w:fill="auto"/>
          </w:tcPr>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bCs/>
                <w:sz w:val="12"/>
                <w:szCs w:val="12"/>
              </w:rPr>
              <w:t>Увеличение  жилищного строительства с применением энергосберегающих технологий по доступным ценам.</w:t>
            </w:r>
          </w:p>
        </w:tc>
        <w:tc>
          <w:tcPr>
            <w:tcW w:w="2408" w:type="dxa"/>
            <w:shd w:val="clear" w:color="auto" w:fill="auto"/>
          </w:tcPr>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 xml:space="preserve">-Создано минипроизводство СИП-панелей для строительства жилых домов по индивидуальным заказам. </w:t>
            </w:r>
          </w:p>
          <w:p w:rsidR="00721425" w:rsidRPr="00721425" w:rsidRDefault="00721425" w:rsidP="000F1592">
            <w:p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–Освоено производство энергосберегающих строительных материалов для строительства жилья, офисных и производственных объектов.</w:t>
            </w:r>
          </w:p>
        </w:tc>
        <w:tc>
          <w:tcPr>
            <w:tcW w:w="2919" w:type="dxa"/>
            <w:shd w:val="clear" w:color="auto" w:fill="auto"/>
          </w:tcPr>
          <w:p w:rsidR="00721425" w:rsidRPr="00721425" w:rsidRDefault="00721425" w:rsidP="00080D79">
            <w:pPr>
              <w:numPr>
                <w:ilvl w:val="0"/>
                <w:numId w:val="45"/>
              </w:numPr>
              <w:spacing w:after="0"/>
              <w:rPr>
                <w:rFonts w:ascii="Times New Roman" w:eastAsia="Calibri" w:hAnsi="Times New Roman" w:cs="Times New Roman"/>
                <w:sz w:val="12"/>
                <w:szCs w:val="12"/>
              </w:rPr>
            </w:pPr>
            <w:r w:rsidRPr="00721425">
              <w:rPr>
                <w:rFonts w:ascii="Times New Roman" w:eastAsia="Calibri" w:hAnsi="Times New Roman" w:cs="Times New Roman"/>
                <w:sz w:val="12"/>
                <w:szCs w:val="12"/>
              </w:rPr>
              <w:t>Рост объемов жилищного строительства по энергосберегающим технологиям.</w:t>
            </w:r>
          </w:p>
        </w:tc>
      </w:tr>
    </w:tbl>
    <w:p w:rsidR="003957ED" w:rsidRPr="003957ED" w:rsidRDefault="003957ED" w:rsidP="003957ED">
      <w:pPr>
        <w:spacing w:after="0"/>
        <w:rPr>
          <w:rFonts w:ascii="Times New Roman" w:eastAsia="Calibri" w:hAnsi="Times New Roman" w:cs="Times New Roman"/>
          <w:sz w:val="12"/>
          <w:szCs w:val="12"/>
        </w:rPr>
      </w:pPr>
      <w:r w:rsidRPr="003957ED">
        <w:rPr>
          <w:rFonts w:ascii="Times New Roman" w:eastAsia="Calibri" w:hAnsi="Times New Roman" w:cs="Times New Roman"/>
          <w:sz w:val="12"/>
          <w:szCs w:val="12"/>
        </w:rPr>
        <w:t>Кроме того, в исполнение Указа Президента РФ от 07.05.2018 №204 "О национальных целях и стратегических задачах развития Российской Федерации на период до 2024 года",  на территории района ожидается достижение социальных показателей, приведенных в таблице 6.2.</w:t>
      </w:r>
    </w:p>
    <w:p w:rsidR="00721425" w:rsidRPr="00721425" w:rsidRDefault="003957ED" w:rsidP="003957ED">
      <w:pPr>
        <w:spacing w:after="0"/>
        <w:rPr>
          <w:rFonts w:ascii="Times New Roman" w:eastAsia="Calibri" w:hAnsi="Times New Roman" w:cs="Times New Roman"/>
          <w:sz w:val="12"/>
          <w:szCs w:val="12"/>
        </w:rPr>
      </w:pPr>
      <w:r w:rsidRPr="003957ED">
        <w:rPr>
          <w:rFonts w:ascii="Times New Roman" w:eastAsia="Calibri" w:hAnsi="Times New Roman" w:cs="Times New Roman"/>
          <w:sz w:val="12"/>
          <w:szCs w:val="12"/>
        </w:rPr>
        <w:t>Таблица 6.2.  Ожидаемые результаты достижения  социальных показателей , обозначенных в Указе Президента Российской Федерации от 07.05.2018 №204</w:t>
      </w:r>
    </w:p>
    <w:tbl>
      <w:tblPr>
        <w:tblW w:w="7452" w:type="dxa"/>
        <w:tblInd w:w="108" w:type="dxa"/>
        <w:tblLayout w:type="fixed"/>
        <w:tblLook w:val="04A0" w:firstRow="1" w:lastRow="0" w:firstColumn="1" w:lastColumn="0" w:noHBand="0" w:noVBand="1"/>
      </w:tblPr>
      <w:tblGrid>
        <w:gridCol w:w="284"/>
        <w:gridCol w:w="1701"/>
        <w:gridCol w:w="425"/>
        <w:gridCol w:w="142"/>
        <w:gridCol w:w="1418"/>
        <w:gridCol w:w="1683"/>
        <w:gridCol w:w="585"/>
        <w:gridCol w:w="567"/>
        <w:gridCol w:w="635"/>
        <w:gridCol w:w="12"/>
      </w:tblGrid>
      <w:tr w:rsidR="003957ED" w:rsidRPr="003957ED" w:rsidTr="003957ED">
        <w:trPr>
          <w:trHeight w:val="20"/>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Наименование показателя</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Ед. изм.</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 xml:space="preserve">Указы Президента РФ </w:t>
            </w:r>
            <w:r w:rsidRPr="003957ED">
              <w:rPr>
                <w:rFonts w:ascii="Times New Roman" w:eastAsia="Calibri" w:hAnsi="Times New Roman" w:cs="Times New Roman"/>
                <w:b/>
                <w:bCs/>
                <w:sz w:val="12"/>
                <w:szCs w:val="12"/>
              </w:rPr>
              <w:br/>
              <w:t>(поручения Президента РФ и др. документы), достижению значений показателей которых способствует исполнение показателя</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Пояснения к показателю</w:t>
            </w:r>
          </w:p>
        </w:tc>
        <w:tc>
          <w:tcPr>
            <w:tcW w:w="1799" w:type="dxa"/>
            <w:gridSpan w:val="4"/>
            <w:tcBorders>
              <w:top w:val="single" w:sz="4" w:space="0" w:color="auto"/>
              <w:left w:val="nil"/>
              <w:bottom w:val="single" w:sz="4" w:space="0" w:color="auto"/>
              <w:right w:val="single" w:sz="4" w:space="0" w:color="auto"/>
            </w:tcBorders>
            <w:shd w:val="clear" w:color="auto" w:fill="auto"/>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Целевые значения показателя</w:t>
            </w:r>
          </w:p>
        </w:tc>
      </w:tr>
      <w:tr w:rsidR="003957ED" w:rsidRPr="003957ED" w:rsidTr="003957ED">
        <w:trPr>
          <w:trHeight w:val="2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p>
        </w:tc>
        <w:tc>
          <w:tcPr>
            <w:tcW w:w="585" w:type="dxa"/>
            <w:tcBorders>
              <w:top w:val="nil"/>
              <w:left w:val="nil"/>
              <w:bottom w:val="single" w:sz="4" w:space="0" w:color="auto"/>
              <w:right w:val="single" w:sz="4" w:space="0" w:color="auto"/>
            </w:tcBorders>
            <w:shd w:val="clear" w:color="auto" w:fill="auto"/>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2019</w:t>
            </w:r>
          </w:p>
        </w:tc>
        <w:tc>
          <w:tcPr>
            <w:tcW w:w="567" w:type="dxa"/>
            <w:tcBorders>
              <w:top w:val="nil"/>
              <w:left w:val="nil"/>
              <w:bottom w:val="single" w:sz="4" w:space="0" w:color="auto"/>
              <w:right w:val="single" w:sz="4" w:space="0" w:color="auto"/>
            </w:tcBorders>
            <w:shd w:val="clear" w:color="auto" w:fill="auto"/>
            <w:noWrap/>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2020</w:t>
            </w:r>
          </w:p>
        </w:tc>
        <w:tc>
          <w:tcPr>
            <w:tcW w:w="647" w:type="dxa"/>
            <w:gridSpan w:val="2"/>
            <w:tcBorders>
              <w:top w:val="nil"/>
              <w:left w:val="nil"/>
              <w:bottom w:val="single" w:sz="4" w:space="0" w:color="auto"/>
              <w:right w:val="single" w:sz="4" w:space="0" w:color="auto"/>
            </w:tcBorders>
            <w:shd w:val="clear" w:color="auto" w:fill="auto"/>
            <w:noWrap/>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2024</w:t>
            </w:r>
          </w:p>
        </w:tc>
      </w:tr>
      <w:tr w:rsidR="003957ED" w:rsidRPr="003957ED" w:rsidTr="003957ED">
        <w:trPr>
          <w:trHeight w:val="70"/>
        </w:trPr>
        <w:tc>
          <w:tcPr>
            <w:tcW w:w="7452" w:type="dxa"/>
            <w:gridSpan w:val="10"/>
            <w:tcBorders>
              <w:top w:val="single" w:sz="4" w:space="0" w:color="auto"/>
              <w:left w:val="single" w:sz="4" w:space="0" w:color="auto"/>
              <w:bottom w:val="single" w:sz="4" w:space="0" w:color="auto"/>
              <w:right w:val="single" w:sz="4" w:space="0" w:color="auto"/>
            </w:tcBorders>
            <w:shd w:val="clear" w:color="000000" w:fill="FDE9D9"/>
            <w:vAlign w:val="center"/>
            <w:hideMark/>
          </w:tcPr>
          <w:p w:rsidR="003957ED" w:rsidRPr="003957ED" w:rsidRDefault="003957ED" w:rsidP="003957ED">
            <w:pPr>
              <w:suppressAutoHyphens/>
              <w:spacing w:after="0" w:line="240" w:lineRule="auto"/>
              <w:jc w:val="both"/>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Социальное обслуживание</w:t>
            </w:r>
          </w:p>
        </w:tc>
      </w:tr>
      <w:tr w:rsidR="003957ED" w:rsidRPr="003957ED" w:rsidTr="003957ED">
        <w:trPr>
          <w:gridAfter w:val="1"/>
          <w:wAfter w:w="12" w:type="dxa"/>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1</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Доля граждан пожилого возраста, вовлеченных в занятия физической культурой и спортом,  от общего количества  граждан пожилого возраста, проживающих на территории муниципального образования</w:t>
            </w:r>
          </w:p>
        </w:tc>
        <w:tc>
          <w:tcPr>
            <w:tcW w:w="425"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Указ Президента РФ от 07.05.2018 №204 </w:t>
            </w:r>
            <w:r w:rsidRPr="003957ED">
              <w:rPr>
                <w:rFonts w:ascii="Times New Roman" w:eastAsia="Calibri"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58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10</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11</w:t>
            </w:r>
          </w:p>
        </w:tc>
        <w:tc>
          <w:tcPr>
            <w:tcW w:w="63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12</w:t>
            </w:r>
          </w:p>
        </w:tc>
      </w:tr>
      <w:tr w:rsidR="003957ED" w:rsidRPr="003957ED" w:rsidTr="003957ED">
        <w:trPr>
          <w:gridAfter w:val="1"/>
          <w:wAfter w:w="12" w:type="dxa"/>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2</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Доля граждан пожилого возраста, вовлеченных в социокультурые мероприятия, от общего количества  граждан пожилого возраста, проживающих на территории муниципального образования</w:t>
            </w:r>
          </w:p>
        </w:tc>
        <w:tc>
          <w:tcPr>
            <w:tcW w:w="425"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Указ Президента РФ от 07.05.2018 №204 </w:t>
            </w:r>
            <w:r w:rsidRPr="003957ED">
              <w:rPr>
                <w:rFonts w:ascii="Times New Roman" w:eastAsia="Calibri"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58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10</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11</w:t>
            </w:r>
          </w:p>
        </w:tc>
        <w:tc>
          <w:tcPr>
            <w:tcW w:w="63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12</w:t>
            </w:r>
          </w:p>
        </w:tc>
      </w:tr>
      <w:tr w:rsidR="003957ED" w:rsidRPr="003957ED" w:rsidTr="003957ED">
        <w:trPr>
          <w:trHeight w:val="20"/>
        </w:trPr>
        <w:tc>
          <w:tcPr>
            <w:tcW w:w="7452" w:type="dxa"/>
            <w:gridSpan w:val="10"/>
            <w:tcBorders>
              <w:top w:val="single" w:sz="4" w:space="0" w:color="auto"/>
              <w:left w:val="single" w:sz="4" w:space="0" w:color="auto"/>
              <w:bottom w:val="single" w:sz="4" w:space="0" w:color="auto"/>
              <w:right w:val="single" w:sz="4" w:space="0" w:color="auto"/>
            </w:tcBorders>
            <w:shd w:val="clear" w:color="000000" w:fill="FDE9D9"/>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Образование и молодежная политика</w:t>
            </w:r>
          </w:p>
        </w:tc>
      </w:tr>
      <w:tr w:rsidR="003957ED" w:rsidRPr="003957ED" w:rsidTr="003957ED">
        <w:trPr>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1</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Доля детей в возрасте до 3 лет, получающих дошкольную образовательную услугу, в общей численности детей до 3 лет, нуждающихся в получении данной услуги</w:t>
            </w:r>
          </w:p>
        </w:tc>
        <w:tc>
          <w:tcPr>
            <w:tcW w:w="425"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В соответствии с Указом Президента Российской Федерации от 07.05.2018 №204 «О национальных целях и стратегических задачах развития Российской Федерации на период до 2024 года» к 2021 году необходимо обеспечить 100-процентную доступность дошкольного образования для детей в возрасте до трех лет.</w:t>
            </w:r>
          </w:p>
        </w:tc>
        <w:tc>
          <w:tcPr>
            <w:tcW w:w="585"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hanging="2"/>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89,8</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ind w:hanging="2"/>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647" w:type="dxa"/>
            <w:gridSpan w:val="2"/>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ind w:hanging="2"/>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r>
      <w:tr w:rsidR="003957ED" w:rsidRPr="003957ED" w:rsidTr="003957ED">
        <w:trPr>
          <w:trHeight w:val="1573"/>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Охват детей в возрасте </w:t>
            </w:r>
            <w:r w:rsidRPr="003957ED">
              <w:rPr>
                <w:rFonts w:ascii="Times New Roman" w:eastAsia="Calibri" w:hAnsi="Times New Roman" w:cs="Times New Roman"/>
                <w:sz w:val="12"/>
                <w:szCs w:val="12"/>
              </w:rPr>
              <w:br/>
              <w:t>от 5 до 18 лет дополнительным образованием</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Обеспечение доступности,  расширение спектра и модернизация инфраструктуры системы дополнительного образования территории.</w:t>
            </w:r>
          </w:p>
        </w:tc>
        <w:tc>
          <w:tcPr>
            <w:tcW w:w="585"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ind w:hanging="2"/>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77,0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ind w:hanging="2"/>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77</w:t>
            </w:r>
          </w:p>
        </w:tc>
        <w:tc>
          <w:tcPr>
            <w:tcW w:w="64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ind w:hanging="2"/>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79</w:t>
            </w:r>
          </w:p>
        </w:tc>
      </w:tr>
      <w:tr w:rsidR="003957ED" w:rsidRPr="003957ED" w:rsidTr="003957ED">
        <w:trPr>
          <w:trHeight w:val="20"/>
        </w:trPr>
        <w:tc>
          <w:tcPr>
            <w:tcW w:w="284" w:type="dxa"/>
            <w:tcBorders>
              <w:top w:val="nil"/>
              <w:left w:val="single" w:sz="4" w:space="0" w:color="auto"/>
              <w:bottom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3</w:t>
            </w:r>
          </w:p>
        </w:tc>
        <w:tc>
          <w:tcPr>
            <w:tcW w:w="1701" w:type="dxa"/>
            <w:tcBorders>
              <w:top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Доля молодежи, задействованной в </w:t>
            </w:r>
            <w:r w:rsidRPr="003957ED">
              <w:rPr>
                <w:rFonts w:ascii="Times New Roman" w:eastAsia="Calibri" w:hAnsi="Times New Roman" w:cs="Times New Roman"/>
                <w:sz w:val="12"/>
                <w:szCs w:val="12"/>
              </w:rPr>
              <w:t>мероприятиях по вовлечению в творческую деятельность, от общего числа молодежи в муниципальном образовании</w:t>
            </w:r>
          </w:p>
        </w:tc>
        <w:tc>
          <w:tcPr>
            <w:tcW w:w="425" w:type="dxa"/>
            <w:tcBorders>
              <w:top w:val="single" w:sz="4" w:space="0" w:color="auto"/>
              <w:left w:val="nil"/>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single" w:sz="4" w:space="0" w:color="auto"/>
              <w:left w:val="nil"/>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683" w:type="dxa"/>
            <w:tcBorders>
              <w:top w:val="single" w:sz="4" w:space="0" w:color="auto"/>
              <w:left w:val="nil"/>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Молодежная политика </w:t>
            </w:r>
            <w:r w:rsidRPr="003957ED">
              <w:rPr>
                <w:rFonts w:ascii="Times New Roman" w:eastAsia="Calibri" w:hAnsi="Times New Roman" w:cs="Times New Roman"/>
                <w:sz w:val="12"/>
                <w:szCs w:val="12"/>
              </w:rPr>
              <w:br/>
              <w:t>в муниципальном образовании реализуется в соответствии с Федеральным законом «Об общих принципах организации местного самоуправления в Российской Федерации» мероприятия по работе с детьми и молодежью, при участии молодежных и детских общественных объединений, иных юридических и физических лиц.</w:t>
            </w:r>
          </w:p>
        </w:tc>
        <w:tc>
          <w:tcPr>
            <w:tcW w:w="585" w:type="dxa"/>
            <w:tcBorders>
              <w:top w:val="single" w:sz="4" w:space="0" w:color="auto"/>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30,0</w:t>
            </w:r>
          </w:p>
        </w:tc>
        <w:tc>
          <w:tcPr>
            <w:tcW w:w="567" w:type="dxa"/>
            <w:tcBorders>
              <w:top w:val="single" w:sz="4" w:space="0" w:color="auto"/>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33,0</w:t>
            </w:r>
          </w:p>
        </w:tc>
        <w:tc>
          <w:tcPr>
            <w:tcW w:w="647" w:type="dxa"/>
            <w:gridSpan w:val="2"/>
            <w:tcBorders>
              <w:top w:val="single" w:sz="4" w:space="0" w:color="auto"/>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45,0</w:t>
            </w:r>
          </w:p>
        </w:tc>
      </w:tr>
      <w:tr w:rsidR="003957ED" w:rsidRPr="003957ED" w:rsidTr="003957ED">
        <w:trPr>
          <w:trHeight w:val="20"/>
        </w:trPr>
        <w:tc>
          <w:tcPr>
            <w:tcW w:w="7452" w:type="dxa"/>
            <w:gridSpan w:val="10"/>
            <w:tcBorders>
              <w:top w:val="single" w:sz="4" w:space="0" w:color="auto"/>
              <w:left w:val="single" w:sz="4" w:space="0" w:color="auto"/>
              <w:bottom w:val="single" w:sz="4" w:space="0" w:color="auto"/>
              <w:right w:val="single" w:sz="4" w:space="0" w:color="auto"/>
            </w:tcBorders>
            <w:shd w:val="clear" w:color="000000" w:fill="FDE9D9"/>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Культура</w:t>
            </w:r>
          </w:p>
        </w:tc>
      </w:tr>
      <w:tr w:rsidR="003957ED" w:rsidRPr="003957ED" w:rsidTr="003957ED">
        <w:trPr>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1</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Увеличение числа посещений муниципальных общедоступных библиотек</w:t>
            </w:r>
          </w:p>
        </w:tc>
        <w:tc>
          <w:tcPr>
            <w:tcW w:w="425"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Показатель национального проекта «Культура».</w:t>
            </w:r>
          </w:p>
        </w:tc>
        <w:tc>
          <w:tcPr>
            <w:tcW w:w="58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2</w:t>
            </w:r>
          </w:p>
        </w:tc>
        <w:tc>
          <w:tcPr>
            <w:tcW w:w="647" w:type="dxa"/>
            <w:gridSpan w:val="2"/>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12</w:t>
            </w:r>
          </w:p>
        </w:tc>
      </w:tr>
      <w:tr w:rsidR="003957ED" w:rsidRPr="003957ED" w:rsidTr="003957ED">
        <w:trPr>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2</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Увеличение числа посещений культурно-массовых мероприятий на платной основе</w:t>
            </w:r>
          </w:p>
        </w:tc>
        <w:tc>
          <w:tcPr>
            <w:tcW w:w="425"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Показатель национального проекта «Культура».</w:t>
            </w:r>
          </w:p>
        </w:tc>
        <w:tc>
          <w:tcPr>
            <w:tcW w:w="58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5</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10</w:t>
            </w:r>
          </w:p>
        </w:tc>
        <w:tc>
          <w:tcPr>
            <w:tcW w:w="647" w:type="dxa"/>
            <w:gridSpan w:val="2"/>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30</w:t>
            </w:r>
          </w:p>
        </w:tc>
      </w:tr>
      <w:tr w:rsidR="003957ED" w:rsidRPr="003957ED" w:rsidTr="003957ED">
        <w:trPr>
          <w:trHeight w:val="20"/>
        </w:trPr>
        <w:tc>
          <w:tcPr>
            <w:tcW w:w="7452" w:type="dxa"/>
            <w:gridSpan w:val="10"/>
            <w:tcBorders>
              <w:top w:val="single" w:sz="4" w:space="0" w:color="auto"/>
              <w:left w:val="single" w:sz="4" w:space="0" w:color="auto"/>
              <w:bottom w:val="single" w:sz="4" w:space="0" w:color="auto"/>
              <w:right w:val="single" w:sz="4" w:space="0" w:color="auto"/>
            </w:tcBorders>
            <w:shd w:val="clear" w:color="000000" w:fill="FDE9D9"/>
            <w:vAlign w:val="center"/>
            <w:hideMark/>
          </w:tcPr>
          <w:p w:rsidR="003957ED" w:rsidRPr="003957ED" w:rsidRDefault="003957ED" w:rsidP="003957ED">
            <w:pPr>
              <w:suppressAutoHyphens/>
              <w:spacing w:after="0" w:line="240" w:lineRule="auto"/>
              <w:jc w:val="both"/>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Физическая культура и спорт</w:t>
            </w:r>
          </w:p>
        </w:tc>
      </w:tr>
      <w:tr w:rsidR="003957ED" w:rsidRPr="003957ED" w:rsidTr="003957ED">
        <w:trPr>
          <w:gridAfter w:val="1"/>
          <w:wAfter w:w="12" w:type="dxa"/>
          <w:trHeight w:val="20"/>
        </w:trPr>
        <w:tc>
          <w:tcPr>
            <w:tcW w:w="284"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1</w:t>
            </w:r>
          </w:p>
        </w:tc>
        <w:tc>
          <w:tcPr>
            <w:tcW w:w="1701" w:type="dxa"/>
            <w:tcBorders>
              <w:top w:val="single" w:sz="4" w:space="0" w:color="auto"/>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Доля населения, принявшего участие в официальных физкультурных мероприятиях и спортивных мероприятиях муниципального уровня, от общей численности населения в возрасте от 3 до 79 лет</w:t>
            </w:r>
          </w:p>
        </w:tc>
        <w:tc>
          <w:tcPr>
            <w:tcW w:w="425" w:type="dxa"/>
            <w:tcBorders>
              <w:top w:val="single" w:sz="4" w:space="0" w:color="auto"/>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single" w:sz="4" w:space="0" w:color="auto"/>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РФ от 07.05.2018 №204 «О национальных целях и стратегических задачах развития Российской Федерации на период до 2024 года»</w:t>
            </w:r>
          </w:p>
        </w:tc>
        <w:tc>
          <w:tcPr>
            <w:tcW w:w="1683" w:type="dxa"/>
            <w:tcBorders>
              <w:top w:val="single" w:sz="4" w:space="0" w:color="auto"/>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В соответствии с Главой 3 ФЗ от 06.10.2003 № 131-ФЗ «Об общих принципах организации местного самоуправления в Российской Федерации»:</w:t>
            </w:r>
            <w:r w:rsidRPr="003957ED">
              <w:rPr>
                <w:rFonts w:ascii="Times New Roman" w:eastAsia="Calibri" w:hAnsi="Times New Roman" w:cs="Times New Roman"/>
                <w:sz w:val="12"/>
                <w:szCs w:val="12"/>
              </w:rPr>
              <w:br/>
              <w:t>к вопросам местного значения относятся:</w:t>
            </w:r>
            <w:r w:rsidRPr="003957ED">
              <w:rPr>
                <w:rFonts w:ascii="Times New Roman" w:eastAsia="Calibri" w:hAnsi="Times New Roman" w:cs="Times New Roman"/>
                <w:sz w:val="12"/>
                <w:szCs w:val="12"/>
              </w:rPr>
              <w:b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585" w:type="dxa"/>
            <w:tcBorders>
              <w:top w:val="single" w:sz="4" w:space="0" w:color="auto"/>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4,0</w:t>
            </w:r>
          </w:p>
        </w:tc>
        <w:tc>
          <w:tcPr>
            <w:tcW w:w="567" w:type="dxa"/>
            <w:tcBorders>
              <w:top w:val="single" w:sz="4" w:space="0" w:color="auto"/>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635" w:type="dxa"/>
            <w:tcBorders>
              <w:top w:val="single" w:sz="4" w:space="0" w:color="auto"/>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r>
      <w:tr w:rsidR="003957ED" w:rsidRPr="003957ED" w:rsidTr="003957ED">
        <w:trPr>
          <w:gridAfter w:val="1"/>
          <w:wAfter w:w="12" w:type="dxa"/>
          <w:trHeight w:val="20"/>
        </w:trPr>
        <w:tc>
          <w:tcPr>
            <w:tcW w:w="284"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Доля населения, зарегистрированного в электронной базе данных Всероссийского физкультурно-спортивного комплекса «Готов к труду и обороне» (ГТО), от общей численности населения в возрасте от 6 лет и старше</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Указ Президента Российской Федерации от 24.03.2014 № 172 «О Всероссийском физкультурно-спортивном комплексе «Готов к труду и обороне» (ГТО)» </w:t>
            </w:r>
            <w:r w:rsidRPr="003957ED">
              <w:rPr>
                <w:rFonts w:ascii="Times New Roman" w:eastAsia="Calibri" w:hAnsi="Times New Roman" w:cs="Times New Roman"/>
                <w:sz w:val="12"/>
                <w:szCs w:val="12"/>
              </w:rPr>
              <w:br/>
              <w:t xml:space="preserve">Указ Президента РФ от 07.05.2018 №204 </w:t>
            </w:r>
            <w:r w:rsidRPr="003957ED">
              <w:rPr>
                <w:rFonts w:ascii="Times New Roman" w:eastAsia="Calibri"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В соответствии со ст. 9 и ст.9.1 ФЗ от 04.12.2007 № 329-ФЗ «О физической культуре и спорте в Российской Федерации»: в целях решения вопросов местного значения по обеспечению условий для развития на территориях муниципальных образований физической культуры и массового спорта, организации проведения официальных физкультурных мероприятий, физкультурно-оздоровительных мероприятий и спортивных мероприятий муниципальных образований к полномочиям органов местного </w:t>
            </w:r>
            <w:r w:rsidRPr="003957ED">
              <w:rPr>
                <w:rFonts w:ascii="Times New Roman" w:eastAsia="Calibri" w:hAnsi="Times New Roman" w:cs="Times New Roman"/>
                <w:sz w:val="12"/>
                <w:szCs w:val="12"/>
              </w:rPr>
              <w:lastRenderedPageBreak/>
              <w:t>самоуправления относятся, в том числе: утверждение и реализация календарных планов физкультурных мероприятий и спортивных мероприятий муниципальных образований, в том числе включающих в себя физкультурные мероприятия и спортивные мероприятия по реализации комплекса ГТО; развитие детско-юношеского спорта в целях создания условий для подготовки спортивных сборных команд муниципальных образований и участие в обеспечении подготовки спортивного резерва для спортивных сборных команд субъектов Российской Федерации.</w:t>
            </w:r>
          </w:p>
        </w:tc>
        <w:tc>
          <w:tcPr>
            <w:tcW w:w="585"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lastRenderedPageBreak/>
              <w:t>12,0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635"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r>
      <w:tr w:rsidR="003957ED" w:rsidRPr="003957ED" w:rsidTr="003957ED">
        <w:trPr>
          <w:gridAfter w:val="1"/>
          <w:wAfter w:w="12" w:type="dxa"/>
          <w:trHeight w:val="20"/>
        </w:trPr>
        <w:tc>
          <w:tcPr>
            <w:tcW w:w="284"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Доля населения от 18 лет и старше, принявшего участие в выполнении нормативов испытаний (тестов) Всероссийского физкультурно-спортивного комплекса «Готов к труду и обороне» (ГТО), от общей </w:t>
            </w:r>
            <w:r w:rsidRPr="003957ED">
              <w:rPr>
                <w:rFonts w:ascii="Times New Roman" w:eastAsia="Calibri" w:hAnsi="Times New Roman" w:cs="Times New Roman"/>
                <w:sz w:val="12"/>
                <w:szCs w:val="12"/>
              </w:rPr>
              <w:lastRenderedPageBreak/>
              <w:t>численности населения в возрасте от 18 до 79 лет</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lastRenderedPageBreak/>
              <w: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 xml:space="preserve">Указ Президента Российской Федерации от 24.03.2014 № 172 «О Всероссийском физкультурно-спортивном комплексе «Готов к труду и обороне» (ГТО)» </w:t>
            </w:r>
            <w:r w:rsidRPr="003957ED">
              <w:rPr>
                <w:rFonts w:ascii="Times New Roman" w:eastAsia="Calibri" w:hAnsi="Times New Roman" w:cs="Times New Roman"/>
                <w:sz w:val="12"/>
                <w:szCs w:val="12"/>
              </w:rPr>
              <w:br/>
            </w:r>
            <w:r w:rsidRPr="003957ED">
              <w:rPr>
                <w:rFonts w:ascii="Times New Roman" w:eastAsia="Calibri" w:hAnsi="Times New Roman" w:cs="Times New Roman"/>
                <w:sz w:val="12"/>
                <w:szCs w:val="12"/>
              </w:rPr>
              <w:lastRenderedPageBreak/>
              <w:t xml:space="preserve">Указ Президента РФ от 07.05.2018 №204 </w:t>
            </w:r>
            <w:r w:rsidRPr="003957ED">
              <w:rPr>
                <w:rFonts w:ascii="Times New Roman" w:eastAsia="Calibri"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0,25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635" w:type="dxa"/>
            <w:tcBorders>
              <w:top w:val="single" w:sz="4" w:space="0" w:color="auto"/>
              <w:left w:val="single" w:sz="4" w:space="0" w:color="auto"/>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r>
      <w:tr w:rsidR="003957ED" w:rsidRPr="003957ED" w:rsidTr="003957ED">
        <w:trPr>
          <w:trHeight w:val="20"/>
        </w:trPr>
        <w:tc>
          <w:tcPr>
            <w:tcW w:w="7452" w:type="dxa"/>
            <w:gridSpan w:val="10"/>
            <w:tcBorders>
              <w:top w:val="single" w:sz="4" w:space="0" w:color="auto"/>
              <w:left w:val="single" w:sz="4" w:space="0" w:color="auto"/>
              <w:bottom w:val="single" w:sz="4" w:space="0" w:color="auto"/>
              <w:right w:val="single" w:sz="4" w:space="0" w:color="auto"/>
            </w:tcBorders>
            <w:shd w:val="clear" w:color="000000" w:fill="FDE9D9"/>
            <w:vAlign w:val="center"/>
            <w:hideMark/>
          </w:tcPr>
          <w:p w:rsidR="003957ED" w:rsidRPr="003957ED" w:rsidRDefault="003957ED" w:rsidP="003957ED">
            <w:pPr>
              <w:suppressAutoHyphens/>
              <w:spacing w:after="0" w:line="240" w:lineRule="auto"/>
              <w:jc w:val="center"/>
              <w:rPr>
                <w:rFonts w:ascii="Times New Roman" w:eastAsia="Calibri" w:hAnsi="Times New Roman" w:cs="Times New Roman"/>
                <w:b/>
                <w:bCs/>
                <w:sz w:val="12"/>
                <w:szCs w:val="12"/>
              </w:rPr>
            </w:pPr>
            <w:r w:rsidRPr="003957ED">
              <w:rPr>
                <w:rFonts w:ascii="Times New Roman" w:eastAsia="Calibri" w:hAnsi="Times New Roman" w:cs="Times New Roman"/>
                <w:b/>
                <w:bCs/>
                <w:sz w:val="12"/>
                <w:szCs w:val="12"/>
              </w:rPr>
              <w:t>Здравоохранение</w:t>
            </w:r>
          </w:p>
        </w:tc>
      </w:tr>
      <w:tr w:rsidR="003957ED" w:rsidRPr="003957ED" w:rsidTr="003957ED">
        <w:trPr>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1</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Смертность населения в трудоспособном возрасте</w:t>
            </w:r>
          </w:p>
        </w:tc>
        <w:tc>
          <w:tcPr>
            <w:tcW w:w="567"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на 100 000 населения соответствующего возраста</w:t>
            </w:r>
          </w:p>
        </w:tc>
        <w:tc>
          <w:tcPr>
            <w:tcW w:w="1418"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Существенна роль ОМСУ в профилактике смертности - мероприятия, направленные на безопасность дорожного движения, поддержание общественного порядка, борьба с нелегальной алкогольной продукцией и оборотом наркотиков, пропаганда здорового образа жизни; благоприятная социальная обстановка (профилактика суицидов) и другие.</w:t>
            </w:r>
          </w:p>
        </w:tc>
        <w:tc>
          <w:tcPr>
            <w:tcW w:w="585"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510</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500</w:t>
            </w:r>
          </w:p>
        </w:tc>
        <w:tc>
          <w:tcPr>
            <w:tcW w:w="647" w:type="dxa"/>
            <w:gridSpan w:val="2"/>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420</w:t>
            </w:r>
          </w:p>
        </w:tc>
      </w:tr>
      <w:tr w:rsidR="003957ED" w:rsidRPr="003957ED" w:rsidTr="003957ED">
        <w:trPr>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2</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Охват всех граждан профилактическими медицинскими осмотрами, %</w:t>
            </w:r>
          </w:p>
        </w:tc>
        <w:tc>
          <w:tcPr>
            <w:tcW w:w="567"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418"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Разработка и реализация в соответствии со своими полномочиями программ, направленных на профилактику, раннее выявление и лечение заболеваний  относится к полномочиям муниципалитетов согласно Закону Самарской области №82ГД от 03.10.2014. Проведение профилактических осмотров обеспечивает раннее выявление заболеваний, предотвращения преждевременной смертности, увеличению продолжительности жизни.</w:t>
            </w:r>
          </w:p>
        </w:tc>
        <w:tc>
          <w:tcPr>
            <w:tcW w:w="58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100</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647" w:type="dxa"/>
            <w:gridSpan w:val="2"/>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r>
      <w:tr w:rsidR="003957ED" w:rsidRPr="003957ED" w:rsidTr="003957ED">
        <w:trPr>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3</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Укомплектованность врачами</w:t>
            </w:r>
          </w:p>
        </w:tc>
        <w:tc>
          <w:tcPr>
            <w:tcW w:w="567"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418"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Pr="003957ED">
              <w:rPr>
                <w:rFonts w:ascii="Times New Roman" w:eastAsia="Calibri" w:hAnsi="Times New Roman" w:cs="Times New Roman"/>
                <w:sz w:val="12"/>
                <w:szCs w:val="12"/>
              </w:rPr>
              <w:br/>
              <w:t>Федеральный закон от 21.11.2011 № 323-ФЗ «Об основах охраны здоровья граждан в Российской Федерации»</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58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75,9</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77,9</w:t>
            </w:r>
          </w:p>
        </w:tc>
        <w:tc>
          <w:tcPr>
            <w:tcW w:w="647" w:type="dxa"/>
            <w:gridSpan w:val="2"/>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95,9</w:t>
            </w:r>
          </w:p>
        </w:tc>
      </w:tr>
      <w:tr w:rsidR="003957ED" w:rsidRPr="003957ED" w:rsidTr="003957ED">
        <w:trPr>
          <w:trHeight w:val="20"/>
        </w:trPr>
        <w:tc>
          <w:tcPr>
            <w:tcW w:w="284" w:type="dxa"/>
            <w:tcBorders>
              <w:top w:val="nil"/>
              <w:left w:val="single" w:sz="4" w:space="0" w:color="auto"/>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4</w:t>
            </w:r>
          </w:p>
        </w:tc>
        <w:tc>
          <w:tcPr>
            <w:tcW w:w="1701"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Укомплектованность средними медицинскими работниками</w:t>
            </w:r>
          </w:p>
        </w:tc>
        <w:tc>
          <w:tcPr>
            <w:tcW w:w="567" w:type="dxa"/>
            <w:gridSpan w:val="2"/>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w:t>
            </w:r>
          </w:p>
        </w:tc>
        <w:tc>
          <w:tcPr>
            <w:tcW w:w="1418"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Pr="003957ED">
              <w:rPr>
                <w:rFonts w:ascii="Times New Roman" w:eastAsia="Calibri" w:hAnsi="Times New Roman" w:cs="Times New Roman"/>
                <w:sz w:val="12"/>
                <w:szCs w:val="12"/>
              </w:rPr>
              <w:br/>
              <w:t>Федеральный закон от 21.11.2011 № 323-ФЗ «Об основах охраны здоровья граждан в Российской Федерации»</w:t>
            </w:r>
          </w:p>
        </w:tc>
        <w:tc>
          <w:tcPr>
            <w:tcW w:w="1683" w:type="dxa"/>
            <w:tcBorders>
              <w:top w:val="nil"/>
              <w:left w:val="nil"/>
              <w:bottom w:val="single" w:sz="4" w:space="0" w:color="auto"/>
              <w:right w:val="single" w:sz="4" w:space="0" w:color="auto"/>
            </w:tcBorders>
            <w:shd w:val="clear" w:color="auto" w:fill="auto"/>
            <w:hideMark/>
          </w:tcPr>
          <w:p w:rsidR="003957ED" w:rsidRPr="003957ED" w:rsidRDefault="003957ED" w:rsidP="003957ED">
            <w:pPr>
              <w:suppressAutoHyphens/>
              <w:spacing w:after="0" w:line="240" w:lineRule="auto"/>
              <w:ind w:firstLine="284"/>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585"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87,5</w:t>
            </w:r>
          </w:p>
        </w:tc>
        <w:tc>
          <w:tcPr>
            <w:tcW w:w="567" w:type="dxa"/>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center"/>
              <w:rPr>
                <w:rFonts w:ascii="Times New Roman" w:eastAsia="Calibri" w:hAnsi="Times New Roman" w:cs="Times New Roman"/>
                <w:sz w:val="12"/>
                <w:szCs w:val="12"/>
              </w:rPr>
            </w:pPr>
            <w:r w:rsidRPr="003957ED">
              <w:rPr>
                <w:rFonts w:ascii="Times New Roman" w:eastAsia="Calibri" w:hAnsi="Times New Roman" w:cs="Times New Roman"/>
                <w:sz w:val="12"/>
                <w:szCs w:val="12"/>
              </w:rPr>
              <w:t>88,0</w:t>
            </w:r>
          </w:p>
        </w:tc>
        <w:tc>
          <w:tcPr>
            <w:tcW w:w="647" w:type="dxa"/>
            <w:gridSpan w:val="2"/>
            <w:tcBorders>
              <w:top w:val="nil"/>
              <w:left w:val="nil"/>
              <w:bottom w:val="single" w:sz="4" w:space="0" w:color="auto"/>
              <w:right w:val="single" w:sz="4" w:space="0" w:color="auto"/>
            </w:tcBorders>
            <w:shd w:val="clear" w:color="auto" w:fill="auto"/>
            <w:noWrap/>
            <w:hideMark/>
          </w:tcPr>
          <w:p w:rsidR="003957ED" w:rsidRPr="003957ED" w:rsidRDefault="003957ED" w:rsidP="003957ED">
            <w:pPr>
              <w:suppressAutoHyphens/>
              <w:spacing w:after="0" w:line="240" w:lineRule="auto"/>
              <w:jc w:val="both"/>
              <w:rPr>
                <w:rFonts w:ascii="Times New Roman" w:eastAsia="Calibri" w:hAnsi="Times New Roman" w:cs="Times New Roman"/>
                <w:sz w:val="12"/>
                <w:szCs w:val="12"/>
              </w:rPr>
            </w:pPr>
            <w:r w:rsidRPr="003957ED">
              <w:rPr>
                <w:rFonts w:ascii="Times New Roman" w:eastAsia="Calibri" w:hAnsi="Times New Roman" w:cs="Times New Roman"/>
                <w:sz w:val="12"/>
                <w:szCs w:val="12"/>
              </w:rPr>
              <w:t>96,0</w:t>
            </w:r>
          </w:p>
        </w:tc>
      </w:tr>
    </w:tbl>
    <w:p w:rsidR="00572427" w:rsidRPr="00703C92" w:rsidRDefault="00572427" w:rsidP="00572427">
      <w:pPr>
        <w:suppressAutoHyphens/>
        <w:spacing w:after="0" w:line="240" w:lineRule="auto"/>
        <w:ind w:firstLine="284"/>
        <w:jc w:val="both"/>
        <w:rPr>
          <w:rFonts w:ascii="Times New Roman" w:eastAsia="Calibri" w:hAnsi="Times New Roman" w:cs="Times New Roman"/>
          <w:sz w:val="12"/>
          <w:szCs w:val="12"/>
        </w:rPr>
      </w:pPr>
    </w:p>
    <w:p w:rsidR="00C57CE4" w:rsidRPr="00C57CE4" w:rsidRDefault="00C57CE4" w:rsidP="00C57CE4">
      <w:pPr>
        <w:suppressAutoHyphens/>
        <w:spacing w:after="0" w:line="240" w:lineRule="auto"/>
        <w:ind w:firstLine="284"/>
        <w:jc w:val="both"/>
        <w:rPr>
          <w:rFonts w:ascii="Times New Roman" w:eastAsia="Calibri" w:hAnsi="Times New Roman" w:cs="Times New Roman"/>
          <w:b/>
          <w:sz w:val="12"/>
          <w:szCs w:val="12"/>
        </w:rPr>
      </w:pPr>
      <w:r w:rsidRPr="00C57CE4">
        <w:rPr>
          <w:rFonts w:ascii="Times New Roman" w:eastAsia="Calibri" w:hAnsi="Times New Roman" w:cs="Times New Roman"/>
          <w:b/>
          <w:sz w:val="12"/>
          <w:szCs w:val="12"/>
        </w:rPr>
        <w:t xml:space="preserve">7  Программно-проектное наполнение «дерева целей» по направлениям развития  муниципального района Сергиевский </w:t>
      </w:r>
    </w:p>
    <w:p w:rsidR="00C57CE4" w:rsidRPr="00C57CE4" w:rsidRDefault="00C57CE4" w:rsidP="00C57CE4">
      <w:pPr>
        <w:suppressAutoHyphens/>
        <w:spacing w:after="0" w:line="240" w:lineRule="auto"/>
        <w:ind w:firstLine="28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В среднесрочной и долгосрочной перспективе важнейшим инструментом социально-экономического развития муниципального района Сергиевский, по-прежнему, будет применение программно-целевого метода управления и проектного управления. Для реализации  целей развития района осуществлено проектно-программное наполнение «дерева» целей - определены  реализационные проекты (первоочередные и перспективные) и программы  разного уровня, в рамках которых  будут реализовываться проекты.</w:t>
      </w:r>
    </w:p>
    <w:p w:rsidR="00C57CE4" w:rsidRPr="00C57CE4" w:rsidRDefault="00C57CE4" w:rsidP="00C57CE4">
      <w:pPr>
        <w:suppressAutoHyphens/>
        <w:spacing w:after="0" w:line="240" w:lineRule="auto"/>
        <w:ind w:firstLine="284"/>
        <w:jc w:val="both"/>
        <w:rPr>
          <w:rFonts w:ascii="Times New Roman" w:eastAsia="Calibri" w:hAnsi="Times New Roman" w:cs="Times New Roman"/>
          <w:b/>
          <w:sz w:val="12"/>
          <w:szCs w:val="12"/>
        </w:rPr>
      </w:pPr>
      <w:r w:rsidRPr="00C57CE4">
        <w:rPr>
          <w:rFonts w:ascii="Times New Roman" w:eastAsia="Calibri" w:hAnsi="Times New Roman" w:cs="Times New Roman"/>
          <w:b/>
          <w:sz w:val="12"/>
          <w:szCs w:val="12"/>
        </w:rPr>
        <w:t>7.1   Проработанные первоочередные проекты   реализации  стратегических  целей</w:t>
      </w:r>
    </w:p>
    <w:p w:rsidR="00C57CE4" w:rsidRPr="00C57CE4" w:rsidRDefault="00C57CE4" w:rsidP="00C57CE4">
      <w:pPr>
        <w:suppressAutoHyphens/>
        <w:spacing w:after="0" w:line="240" w:lineRule="auto"/>
        <w:ind w:firstLine="28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Для реализации стратегических целей по направлениям  развития муниципального района определены  первоочередные реализационные проекты, перечень которых по каждому стратегическому направлению приведен в таблице 7.1. В перечень включены проработанные проекты (по ресурсам и источникам финансирования, срокам реализации и пр.), а так-же учтенные в рамках тех или иных муниципальных и областных про-грамм. </w:t>
      </w:r>
    </w:p>
    <w:p w:rsidR="00C57CE4" w:rsidRPr="00C57CE4" w:rsidRDefault="00C57CE4" w:rsidP="00C57CE4">
      <w:pPr>
        <w:suppressAutoHyphens/>
        <w:spacing w:after="0" w:line="240" w:lineRule="auto"/>
        <w:ind w:firstLine="28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Полное описание каждого  из  указанных проектов (по совокупности параметров, включая стоимостные) представлено в Приложении  5. </w:t>
      </w:r>
    </w:p>
    <w:p w:rsidR="00744EF0" w:rsidRPr="00703C92" w:rsidRDefault="00C57CE4" w:rsidP="00C57CE4">
      <w:pPr>
        <w:suppressAutoHyphens/>
        <w:spacing w:after="0" w:line="240" w:lineRule="auto"/>
        <w:ind w:firstLine="28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Таблица   7.1  Проработанные проекты  реализации  стратегических целей  по направлениям реализации Стратегии муниципального района Сергиевский</w:t>
      </w:r>
    </w:p>
    <w:p w:rsidR="00744EF0" w:rsidRPr="00703C92" w:rsidRDefault="00744EF0" w:rsidP="009516A4">
      <w:pPr>
        <w:suppressAutoHyphens/>
        <w:spacing w:after="0" w:line="240" w:lineRule="auto"/>
        <w:ind w:firstLine="284"/>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268"/>
        <w:gridCol w:w="2126"/>
        <w:gridCol w:w="108"/>
        <w:gridCol w:w="34"/>
        <w:gridCol w:w="2693"/>
      </w:tblGrid>
      <w:tr w:rsidR="00C57CE4" w:rsidRPr="00C57CE4" w:rsidTr="00C57CE4">
        <w:tc>
          <w:tcPr>
            <w:tcW w:w="284"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п/п</w:t>
            </w:r>
          </w:p>
        </w:tc>
        <w:tc>
          <w:tcPr>
            <w:tcW w:w="2268"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bCs/>
                <w:sz w:val="12"/>
                <w:szCs w:val="12"/>
              </w:rPr>
            </w:pPr>
            <w:r w:rsidRPr="00C57CE4">
              <w:rPr>
                <w:rFonts w:ascii="Times New Roman" w:eastAsia="Calibri" w:hAnsi="Times New Roman" w:cs="Times New Roman"/>
                <w:sz w:val="12"/>
                <w:szCs w:val="12"/>
              </w:rPr>
              <w:t xml:space="preserve">Наименование  проекта </w:t>
            </w:r>
          </w:p>
        </w:tc>
        <w:tc>
          <w:tcPr>
            <w:tcW w:w="2126"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Наименование государственной /муниципальной  программы</w:t>
            </w:r>
          </w:p>
        </w:tc>
        <w:tc>
          <w:tcPr>
            <w:tcW w:w="2835" w:type="dxa"/>
            <w:gridSpan w:val="3"/>
            <w:shd w:val="clear" w:color="auto" w:fill="auto"/>
          </w:tcPr>
          <w:p w:rsidR="00C57CE4" w:rsidRPr="00C57CE4" w:rsidRDefault="00C57CE4" w:rsidP="00C57CE4">
            <w:pPr>
              <w:suppressAutoHyphens/>
              <w:spacing w:after="0" w:line="240" w:lineRule="auto"/>
              <w:ind w:firstLine="28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Сроки реализации / источники финансирования и стоимость</w:t>
            </w:r>
          </w:p>
        </w:tc>
      </w:tr>
      <w:tr w:rsidR="00C57CE4" w:rsidRPr="00C57CE4" w:rsidTr="00C57CE4">
        <w:tc>
          <w:tcPr>
            <w:tcW w:w="7513" w:type="dxa"/>
            <w:gridSpan w:val="6"/>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Цель по направлению 1 «</w:t>
            </w:r>
            <w:r w:rsidRPr="00C57CE4">
              <w:rPr>
                <w:rFonts w:ascii="Times New Roman" w:eastAsia="Calibri" w:hAnsi="Times New Roman" w:cs="Times New Roman"/>
                <w:sz w:val="12"/>
                <w:szCs w:val="12"/>
              </w:rPr>
              <w:t>Комплексное развитие сельского хозяйства</w:t>
            </w:r>
            <w:r w:rsidRPr="00C57CE4">
              <w:rPr>
                <w:rFonts w:ascii="Times New Roman" w:eastAsia="Calibri" w:hAnsi="Times New Roman" w:cs="Times New Roman"/>
                <w:bCs/>
                <w:sz w:val="12"/>
                <w:szCs w:val="12"/>
              </w:rPr>
              <w:t>»: Развитие  комплексного сельского  хозяйства полного цикла (от производства до потребления)</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75 000 тонн в год» </w:t>
            </w:r>
          </w:p>
        </w:tc>
        <w:tc>
          <w:tcPr>
            <w:tcW w:w="2126"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c>
          <w:tcPr>
            <w:tcW w:w="2835" w:type="dxa"/>
            <w:gridSpan w:val="3"/>
            <w:shd w:val="clear" w:color="auto" w:fill="auto"/>
          </w:tcPr>
          <w:p w:rsidR="00C57CE4" w:rsidRDefault="00C57CE4" w:rsidP="00080D79">
            <w:pPr>
              <w:numPr>
                <w:ilvl w:val="0"/>
                <w:numId w:val="47"/>
              </w:numPr>
              <w:suppressAutoHyphens/>
              <w:spacing w:after="0" w:line="240" w:lineRule="auto"/>
              <w:ind w:left="-108"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2013-2022г г./ Освоение проекта на 17-24%;             </w:t>
            </w:r>
          </w:p>
          <w:p w:rsidR="00C57CE4" w:rsidRPr="00C57CE4" w:rsidRDefault="00C57CE4" w:rsidP="00080D79">
            <w:pPr>
              <w:numPr>
                <w:ilvl w:val="0"/>
                <w:numId w:val="47"/>
              </w:numPr>
              <w:suppressAutoHyphens/>
              <w:spacing w:after="0" w:line="240" w:lineRule="auto"/>
              <w:ind w:left="-108"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Средства ООО «Евробиотех» при содействии  ОАО «Корпорация развития Самарской области»; 15179,0 млн. руб.; Собственные и привлеченные средства, средства областной субсидии.</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«Установка дополнительных сушилок для сушки зерна и семян подсолнечника на предприятии»</w:t>
            </w:r>
          </w:p>
        </w:tc>
        <w:tc>
          <w:tcPr>
            <w:tcW w:w="2126"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835" w:type="dxa"/>
            <w:gridSpan w:val="3"/>
            <w:shd w:val="clear" w:color="auto" w:fill="auto"/>
          </w:tcPr>
          <w:p w:rsidR="00C57CE4" w:rsidRPr="00C57CE4" w:rsidRDefault="00C57CE4" w:rsidP="00080D79">
            <w:pPr>
              <w:numPr>
                <w:ilvl w:val="0"/>
                <w:numId w:val="47"/>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2019г./ Освоение проекта- 80%;</w:t>
            </w:r>
          </w:p>
          <w:p w:rsidR="00C57CE4" w:rsidRPr="00C57CE4" w:rsidRDefault="00C57CE4" w:rsidP="00080D79">
            <w:pPr>
              <w:numPr>
                <w:ilvl w:val="0"/>
                <w:numId w:val="47"/>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Средства ООО «Сургутский комбикормовый завод»; 20,0 млн. руб.; Собственные средства предприятия.</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«Получение фосфолипидов, производительность 1 тн в сутки готовой продукции»</w:t>
            </w:r>
          </w:p>
        </w:tc>
        <w:tc>
          <w:tcPr>
            <w:tcW w:w="2126"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835" w:type="dxa"/>
            <w:gridSpan w:val="3"/>
            <w:shd w:val="clear" w:color="auto" w:fill="auto"/>
          </w:tcPr>
          <w:p w:rsidR="00C57CE4" w:rsidRDefault="00C57CE4" w:rsidP="00080D79">
            <w:pPr>
              <w:numPr>
                <w:ilvl w:val="0"/>
                <w:numId w:val="47"/>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2022- 2025гг./                </w:t>
            </w:r>
          </w:p>
          <w:p w:rsidR="00C57CE4" w:rsidRPr="00C57CE4" w:rsidRDefault="00C57CE4" w:rsidP="00080D79">
            <w:pPr>
              <w:numPr>
                <w:ilvl w:val="0"/>
                <w:numId w:val="47"/>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Освоение 30%; Средства ООО «ОйлАгро»; 10,0 млн. руб., Собственные и привлеченные средства.</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«Строительство цеха по рафинации и дезодорации»</w:t>
            </w:r>
          </w:p>
        </w:tc>
        <w:tc>
          <w:tcPr>
            <w:tcW w:w="2126"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835" w:type="dxa"/>
            <w:gridSpan w:val="3"/>
            <w:shd w:val="clear" w:color="auto" w:fill="auto"/>
          </w:tcPr>
          <w:p w:rsidR="00C57CE4" w:rsidRDefault="00C57CE4" w:rsidP="00080D79">
            <w:pPr>
              <w:numPr>
                <w:ilvl w:val="0"/>
                <w:numId w:val="48"/>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2022- 2025гг./                </w:t>
            </w:r>
          </w:p>
          <w:p w:rsidR="00C57CE4" w:rsidRPr="00C57CE4" w:rsidRDefault="00C57CE4" w:rsidP="00080D79">
            <w:pPr>
              <w:numPr>
                <w:ilvl w:val="0"/>
                <w:numId w:val="48"/>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Освоение 50%; Средства ООО «ОйлАгро»; 20,0 млн. руб., Собственные и привлеченные средства</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«Строительство зерносушилки семян подсолнечника и котельной работающей на лузге» </w:t>
            </w:r>
          </w:p>
        </w:tc>
        <w:tc>
          <w:tcPr>
            <w:tcW w:w="2126"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835" w:type="dxa"/>
            <w:gridSpan w:val="3"/>
            <w:shd w:val="clear" w:color="auto" w:fill="auto"/>
          </w:tcPr>
          <w:p w:rsidR="00C57CE4" w:rsidRDefault="00C57CE4" w:rsidP="00080D79">
            <w:pPr>
              <w:numPr>
                <w:ilvl w:val="0"/>
                <w:numId w:val="48"/>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2019- 2021гг./                        </w:t>
            </w:r>
          </w:p>
          <w:p w:rsidR="00C57CE4" w:rsidRPr="00C57CE4" w:rsidRDefault="00C57CE4" w:rsidP="00080D79">
            <w:pPr>
              <w:numPr>
                <w:ilvl w:val="0"/>
                <w:numId w:val="48"/>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Освоение 50%; Средства ООО «ОйлАгро»; 20,0 млн. руб., Собственные и привлеченные средства</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«Строительство модульного молочного завода». </w:t>
            </w:r>
          </w:p>
        </w:tc>
        <w:tc>
          <w:tcPr>
            <w:tcW w:w="2126" w:type="dxa"/>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835" w:type="dxa"/>
            <w:gridSpan w:val="3"/>
            <w:shd w:val="clear" w:color="auto" w:fill="auto"/>
          </w:tcPr>
          <w:p w:rsidR="00C57CE4" w:rsidRPr="00C57CE4" w:rsidRDefault="00C57CE4" w:rsidP="00080D79">
            <w:pPr>
              <w:numPr>
                <w:ilvl w:val="0"/>
                <w:numId w:val="48"/>
              </w:numPr>
              <w:tabs>
                <w:tab w:val="left" w:pos="176"/>
              </w:tabs>
              <w:suppressAutoHyphens/>
              <w:spacing w:after="0" w:line="240" w:lineRule="auto"/>
              <w:ind w:left="0"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2026-2030гг./                               </w:t>
            </w:r>
            <w:r>
              <w:rPr>
                <w:rFonts w:ascii="Times New Roman" w:eastAsia="Calibri" w:hAnsi="Times New Roman" w:cs="Times New Roman"/>
                <w:sz w:val="12"/>
                <w:szCs w:val="12"/>
              </w:rPr>
              <w:t xml:space="preserve">                                  </w:t>
            </w:r>
            <w:r w:rsidRPr="00C57CE4">
              <w:rPr>
                <w:rFonts w:ascii="Times New Roman" w:eastAsia="Calibri" w:hAnsi="Times New Roman" w:cs="Times New Roman"/>
                <w:sz w:val="12"/>
                <w:szCs w:val="12"/>
              </w:rPr>
              <w:t xml:space="preserve"> -Степень реализации проекта- проектная идея;</w:t>
            </w:r>
            <w:r>
              <w:rPr>
                <w:rFonts w:ascii="Times New Roman" w:eastAsia="Calibri" w:hAnsi="Times New Roman" w:cs="Times New Roman"/>
                <w:sz w:val="12"/>
                <w:szCs w:val="12"/>
              </w:rPr>
              <w:t xml:space="preserve">               </w:t>
            </w:r>
            <w:r w:rsidRPr="00C57CE4">
              <w:rPr>
                <w:rFonts w:ascii="Times New Roman" w:eastAsia="Calibri" w:hAnsi="Times New Roman" w:cs="Times New Roman"/>
                <w:sz w:val="12"/>
                <w:szCs w:val="12"/>
              </w:rPr>
              <w:t xml:space="preserve"> -Стоимость проекта 20,0 млн. руб. , внебюджетные средства (средства потенциального инвестора и (или) привлеченные средства)</w:t>
            </w:r>
          </w:p>
        </w:tc>
      </w:tr>
      <w:tr w:rsidR="00C57CE4" w:rsidRPr="00C57CE4" w:rsidTr="00C57CE4">
        <w:tc>
          <w:tcPr>
            <w:tcW w:w="7513" w:type="dxa"/>
            <w:gridSpan w:val="6"/>
            <w:shd w:val="clear" w:color="auto" w:fill="auto"/>
          </w:tcPr>
          <w:p w:rsidR="00C57CE4" w:rsidRPr="00C57CE4" w:rsidRDefault="00C57CE4" w:rsidP="00080D79">
            <w:pPr>
              <w:numPr>
                <w:ilvl w:val="0"/>
                <w:numId w:val="48"/>
              </w:numPr>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Цель по направлению 2 «Транспортно-логистическое, инфраструктурное  обустройство»: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«Малоэтажная застройка пос.Сургут муниципального района  Сергиевский Самарской области» –  2 очередь (инженерные сети)</w:t>
            </w:r>
          </w:p>
          <w:p w:rsidR="00C57CE4" w:rsidRPr="00C57CE4" w:rsidRDefault="00C57CE4" w:rsidP="00994C30">
            <w:pPr>
              <w:suppressAutoHyphens/>
              <w:spacing w:after="0" w:line="240" w:lineRule="auto"/>
              <w:rPr>
                <w:rFonts w:ascii="Times New Roman" w:eastAsia="Calibri" w:hAnsi="Times New Roman" w:cs="Times New Roman"/>
                <w:sz w:val="12"/>
                <w:szCs w:val="12"/>
              </w:rPr>
            </w:pP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Муниципальная программа </w:t>
            </w:r>
            <w:r w:rsidRPr="00C57CE4">
              <w:rPr>
                <w:rFonts w:ascii="Times New Roman" w:eastAsia="Calibri" w:hAnsi="Times New Roman" w:cs="Times New Roman"/>
                <w:sz w:val="12"/>
                <w:szCs w:val="12"/>
              </w:rPr>
              <w:lastRenderedPageBreak/>
              <w:t>«Устойчивое развитие сельских территорий  муниципального  района Сергиевский  Самарской   области  на 2014 – 2017 годы и на период до 2020 года»</w:t>
            </w:r>
          </w:p>
        </w:tc>
        <w:tc>
          <w:tcPr>
            <w:tcW w:w="2835" w:type="dxa"/>
            <w:gridSpan w:val="3"/>
            <w:shd w:val="clear" w:color="auto" w:fill="auto"/>
          </w:tcPr>
          <w:p w:rsidR="00C57CE4" w:rsidRPr="00C57CE4" w:rsidRDefault="00C57CE4" w:rsidP="00080D79">
            <w:pPr>
              <w:numPr>
                <w:ilvl w:val="0"/>
                <w:numId w:val="48"/>
              </w:numPr>
              <w:tabs>
                <w:tab w:val="left" w:pos="176"/>
              </w:tabs>
              <w:suppressAutoHyphens/>
              <w:spacing w:after="0" w:line="240" w:lineRule="auto"/>
              <w:ind w:left="34" w:hanging="34"/>
              <w:rPr>
                <w:rFonts w:ascii="Times New Roman" w:eastAsia="Calibri" w:hAnsi="Times New Roman" w:cs="Times New Roman"/>
                <w:sz w:val="12"/>
                <w:szCs w:val="12"/>
              </w:rPr>
            </w:pPr>
            <w:r w:rsidRPr="00C57CE4">
              <w:rPr>
                <w:rFonts w:ascii="Times New Roman" w:eastAsia="Calibri" w:hAnsi="Times New Roman" w:cs="Times New Roman"/>
                <w:sz w:val="12"/>
                <w:szCs w:val="12"/>
              </w:rPr>
              <w:lastRenderedPageBreak/>
              <w:t>2018-2019гг./</w:t>
            </w:r>
          </w:p>
          <w:p w:rsidR="00C57CE4" w:rsidRPr="00C57CE4" w:rsidRDefault="00C57CE4" w:rsidP="00080D79">
            <w:pPr>
              <w:numPr>
                <w:ilvl w:val="0"/>
                <w:numId w:val="48"/>
              </w:numPr>
              <w:tabs>
                <w:tab w:val="left" w:pos="176"/>
              </w:tabs>
              <w:suppressAutoHyphens/>
              <w:spacing w:after="0" w:line="240" w:lineRule="auto"/>
              <w:ind w:left="34" w:hanging="34"/>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57,22 млн. руб., в т. числе: средства областного бюджета- 54,36 млн. руб., средства местного бюджета – 2,86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«Малоэтажная застройка пос.Сургут муниципаль-ного района  Сергиев-ский Самарской области» –  2 очередь ( улично-дорожная  сеть </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tc>
        <w:tc>
          <w:tcPr>
            <w:tcW w:w="2835" w:type="dxa"/>
            <w:gridSpan w:val="3"/>
            <w:shd w:val="clear" w:color="auto" w:fill="auto"/>
          </w:tcPr>
          <w:p w:rsidR="00C57CE4" w:rsidRPr="00C57CE4" w:rsidRDefault="00C57CE4" w:rsidP="00080D79">
            <w:pPr>
              <w:numPr>
                <w:ilvl w:val="0"/>
                <w:numId w:val="48"/>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2018-2020гг./ </w:t>
            </w:r>
          </w:p>
          <w:p w:rsidR="00C57CE4" w:rsidRPr="00C57CE4" w:rsidRDefault="00C57CE4" w:rsidP="00080D79">
            <w:pPr>
              <w:numPr>
                <w:ilvl w:val="0"/>
                <w:numId w:val="48"/>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73,83 млн. руб., в т. числе: средства областного бюджета- 70,14 млн. руб., средства местного бюджета – 3,69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«Малоэтажная застройка п.Светлодольск    муниципального района  Сергиевский Самарской области»  1  очередь</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8"/>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2020-2021гг./</w:t>
            </w:r>
          </w:p>
          <w:p w:rsidR="00C57CE4" w:rsidRPr="00C57CE4" w:rsidRDefault="00C57CE4" w:rsidP="00080D79">
            <w:pPr>
              <w:numPr>
                <w:ilvl w:val="0"/>
                <w:numId w:val="48"/>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финансирования- 255,345 млн. руб. (средства: ФБ- 157,676 млн. руб., ОБ- 84,902 млн. руб., МБ- 12,767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«Водоснабжение и водоотведение малоэтажной жилой застройки поселка Суходол в границах улиц Георгиевская-Центральная,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Северная-Степная» </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Самарской области "Развитие жилищного строительства в Самарской области" до 2021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  на 2019 - 2020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2019г./</w:t>
            </w:r>
          </w:p>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«Малоэтажная застройка в с. Калиновка муниципального района  Сергиевский Самарской области»  - уличная дорожная сеть и инженерные сети 1 очередь</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Российской Федерации «Комплексное развитие сельских территорий»;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2021-2022 гг./</w:t>
            </w:r>
          </w:p>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«Строительство сетей водоснабжения в с. Кандабулак» </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2017-2021гг.»</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2013г., 2019г./</w:t>
            </w:r>
          </w:p>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w:t>
            </w:r>
          </w:p>
          <w:p w:rsidR="00C57CE4" w:rsidRPr="00C57CE4" w:rsidRDefault="00C57CE4" w:rsidP="00994C30">
            <w:pPr>
              <w:tabs>
                <w:tab w:val="left" w:pos="176"/>
              </w:tabs>
              <w:suppressAutoHyphens/>
              <w:spacing w:after="0" w:line="240" w:lineRule="auto"/>
              <w:ind w:left="-108" w:firstLine="108"/>
              <w:rPr>
                <w:rFonts w:ascii="Times New Roman" w:eastAsia="Calibri" w:hAnsi="Times New Roman" w:cs="Times New Roman"/>
                <w:sz w:val="12"/>
                <w:szCs w:val="12"/>
              </w:rPr>
            </w:pP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«Водоснабжение с. Калиновка Сергиевского района» </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«Чистая вода» на 2019-2024 годы;</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2017-2021гг.»</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2019-2020гг.;</w:t>
            </w:r>
          </w:p>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104,96 млн. руб., в т. числе: средства федерального бюджета- 90,26 млн. руб.,  областного бюджета- 13,22 млн. руб., средства местного бюджета – 1,48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«Строительство сетей водоснабжения с. Камало-Аделяково муниципального района Сергиевский Самарской области» </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-Муниципальная  программа  «Комплексное развитие сельских территорий  муниципального  </w:t>
            </w:r>
            <w:r w:rsidRPr="00C57CE4">
              <w:rPr>
                <w:rFonts w:ascii="Times New Roman" w:eastAsia="Calibri" w:hAnsi="Times New Roman" w:cs="Times New Roman"/>
                <w:sz w:val="12"/>
                <w:szCs w:val="12"/>
              </w:rPr>
              <w:t>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2020-2021гг.;</w:t>
            </w:r>
          </w:p>
          <w:p w:rsidR="00C57CE4" w:rsidRPr="00C57CE4" w:rsidRDefault="00C57CE4" w:rsidP="00080D79">
            <w:pPr>
              <w:numPr>
                <w:ilvl w:val="0"/>
                <w:numId w:val="49"/>
              </w:numPr>
              <w:tabs>
                <w:tab w:val="left" w:pos="176"/>
              </w:tabs>
              <w:suppressAutoHyphens/>
              <w:spacing w:after="0" w:line="240" w:lineRule="auto"/>
              <w:ind w:left="-108" w:firstLine="108"/>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38,29 млн. руб., в т. числе: средства федерального бюджета- 23,65 млн. руб.,  областного бюджета- 12,73 млн. руб., средства местного бюджета – 1,91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«Строительство сетей водоснабжения п. Кутузовский муниципального района Сергиевский Самарской области»</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2020-2021гг.;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«Комплексное развитие п.Светлодольск муниципального района Сергиевский Самарской области» </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2020-2021гг.;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206,34 млн. руб. (средства: ФБ- 114,00 млн. р., ОБ- 61,39 млн. р., МБ- 10,32 млн. р., внебюджетные средства – 20,63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2019-2025гг.;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583,368 млн. руб., в т. числе: средства Фонда содействия реформированию ЖКХ – 501,697 млн. руб.,  областного бюджета- 52,503 млн. руб., средства местного бюджета – 29,168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2019-2022гг.;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tc>
      </w:tr>
      <w:tr w:rsidR="00C57CE4" w:rsidRPr="00C57CE4" w:rsidTr="00C57CE4">
        <w:tc>
          <w:tcPr>
            <w:tcW w:w="7513" w:type="dxa"/>
            <w:gridSpan w:val="6"/>
            <w:shd w:val="clear" w:color="auto" w:fill="auto"/>
          </w:tcPr>
          <w:p w:rsidR="00C57CE4" w:rsidRPr="00C57CE4" w:rsidRDefault="00C57CE4" w:rsidP="00080D79">
            <w:pPr>
              <w:numPr>
                <w:ilvl w:val="0"/>
                <w:numId w:val="49"/>
              </w:numPr>
              <w:tabs>
                <w:tab w:val="left" w:pos="318"/>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bCs/>
                <w:sz w:val="12"/>
                <w:szCs w:val="12"/>
              </w:rPr>
              <w:t>Цель по направлению 3 «</w:t>
            </w:r>
            <w:r w:rsidRPr="00C57CE4">
              <w:rPr>
                <w:rFonts w:ascii="Times New Roman" w:eastAsia="Calibri" w:hAnsi="Times New Roman" w:cs="Times New Roman"/>
                <w:sz w:val="12"/>
                <w:szCs w:val="12"/>
              </w:rPr>
              <w:t>Оздоровительно-рекреационное и спортивное»:</w:t>
            </w:r>
          </w:p>
          <w:p w:rsidR="00C57CE4" w:rsidRPr="00C57CE4" w:rsidRDefault="00C57CE4" w:rsidP="00080D79">
            <w:pPr>
              <w:numPr>
                <w:ilvl w:val="0"/>
                <w:numId w:val="49"/>
              </w:numPr>
              <w:tabs>
                <w:tab w:val="left" w:pos="318"/>
              </w:tabs>
              <w:suppressAutoHyphens/>
              <w:spacing w:after="0" w:line="240" w:lineRule="auto"/>
              <w:ind w:left="0" w:firstLine="0"/>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Государственная программа Российской Федерации «Комплексной развитие сельских территорий»;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2020-2021гг./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Российской Федерации «Комплексной развитие сельских территорий»;</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34"/>
              <w:rPr>
                <w:rFonts w:ascii="Times New Roman" w:eastAsia="Calibri" w:hAnsi="Times New Roman" w:cs="Times New Roman"/>
                <w:sz w:val="12"/>
                <w:szCs w:val="12"/>
              </w:rPr>
            </w:pPr>
            <w:r w:rsidRPr="00C57CE4">
              <w:rPr>
                <w:rFonts w:ascii="Times New Roman" w:eastAsia="Calibri" w:hAnsi="Times New Roman" w:cs="Times New Roman"/>
                <w:sz w:val="12"/>
                <w:szCs w:val="12"/>
              </w:rPr>
              <w:t>2020-2023гг./</w:t>
            </w:r>
          </w:p>
          <w:p w:rsidR="00C57CE4" w:rsidRPr="00C57CE4" w:rsidRDefault="00C57CE4" w:rsidP="00080D79">
            <w:pPr>
              <w:numPr>
                <w:ilvl w:val="0"/>
                <w:numId w:val="49"/>
              </w:numPr>
              <w:tabs>
                <w:tab w:val="left" w:pos="176"/>
              </w:tabs>
              <w:suppressAutoHyphens/>
              <w:spacing w:after="0" w:line="240" w:lineRule="auto"/>
              <w:ind w:left="0" w:firstLine="34"/>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«Строительство   ФАП  в пос. Антоновка   м.р.  Сергиевский»</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Российской Федерации «Комплексной развитие сельских территорий»;</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2022-2025гг./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«Строительство  фельдшерско-акушерского   пункта в</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с. Б.Чесноковка  м.р. Сергиевский»</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Государственная программа Российской Федерации «Комплексной развитие сельских территорий»;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2022-2025гг./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определена в объеме 5,4 млн. руб. (3,51 млн. руб.- средства ФБ; 1,08 млн. руб.- средства ОБ; 0,81 млн. руб. – средства МБ)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«Строительство ФАП в с. Верхняя Орлянка»</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Региональный проект Самарской области  «Развитие первичной медико-санитарной помощи»     национального проекта «Здравоохранение»;</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2019гг./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определена в объеме 5,4 млн. руб. (66,5%- средства ФБ, средства ОБ)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«Проектирование и реконструкция  универсального  спортивного   зала СК «Олимп»  муниципального района  Сергиевский  Самарской  области».</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Самарской области «Развитие физической культуры и спорта в Самарской области на 2014 - 2021 годы»;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835" w:type="dxa"/>
            <w:gridSpan w:val="3"/>
            <w:shd w:val="clear" w:color="auto" w:fill="auto"/>
          </w:tcPr>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2019-2022гг./</w:t>
            </w:r>
          </w:p>
          <w:p w:rsidR="00C57CE4" w:rsidRPr="00C57CE4" w:rsidRDefault="00C57CE4" w:rsidP="00080D79">
            <w:pPr>
              <w:numPr>
                <w:ilvl w:val="0"/>
                <w:numId w:val="49"/>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Сметная стоимость -  94,49 млн. руб. – средства областного  бюджета-86,45   млн. руб.,    средства   местного   бюджета – 8,04 млн. руб. </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«Проектирование и строительство крытого катка с искусственным льдом в муниципальном районе Сергиевский»</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Самарской области «Развитие физической культуры и спорта в Самарской области на 2014 - 2021 годы»</w:t>
            </w:r>
          </w:p>
        </w:tc>
        <w:tc>
          <w:tcPr>
            <w:tcW w:w="2835" w:type="dxa"/>
            <w:gridSpan w:val="3"/>
            <w:shd w:val="clear" w:color="auto" w:fill="auto"/>
          </w:tcPr>
          <w:p w:rsidR="00C57CE4" w:rsidRPr="00C57CE4" w:rsidRDefault="00C57CE4" w:rsidP="00994C30">
            <w:pPr>
              <w:suppressAutoHyphens/>
              <w:spacing w:after="0" w:line="240" w:lineRule="auto"/>
              <w:ind w:firstLine="34"/>
              <w:rPr>
                <w:rFonts w:ascii="Times New Roman" w:eastAsia="Calibri" w:hAnsi="Times New Roman" w:cs="Times New Roman"/>
                <w:sz w:val="12"/>
                <w:szCs w:val="12"/>
              </w:rPr>
            </w:pPr>
            <w:r w:rsidRPr="00C57CE4">
              <w:rPr>
                <w:rFonts w:ascii="Times New Roman" w:eastAsia="Calibri" w:hAnsi="Times New Roman" w:cs="Times New Roman"/>
                <w:sz w:val="12"/>
                <w:szCs w:val="12"/>
              </w:rPr>
              <w:t>- 2020-2022гг./</w:t>
            </w:r>
          </w:p>
          <w:p w:rsidR="00C57CE4" w:rsidRPr="00C57CE4" w:rsidRDefault="00C57CE4" w:rsidP="00080D79">
            <w:pPr>
              <w:numPr>
                <w:ilvl w:val="0"/>
                <w:numId w:val="49"/>
              </w:numPr>
              <w:tabs>
                <w:tab w:val="left" w:pos="176"/>
              </w:tabs>
              <w:suppressAutoHyphens/>
              <w:spacing w:after="0" w:line="240" w:lineRule="auto"/>
              <w:ind w:left="0" w:firstLine="34"/>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  254,74 млн. руб. – средства областного  бюджета, а также внебюджетные инвестиции.</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tc>
        <w:tc>
          <w:tcPr>
            <w:tcW w:w="2126"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-Муниципальная  программа  «Комплексное развитие сельских территорий  муниципального  района  Сергиевский  Самарской </w:t>
            </w:r>
            <w:r w:rsidRPr="00C57CE4">
              <w:rPr>
                <w:rFonts w:ascii="Times New Roman" w:eastAsia="Calibri" w:hAnsi="Times New Roman" w:cs="Times New Roman"/>
                <w:sz w:val="12"/>
                <w:szCs w:val="12"/>
              </w:rPr>
              <w:t>области на 2020 – 2025 годы»</w:t>
            </w:r>
          </w:p>
        </w:tc>
        <w:tc>
          <w:tcPr>
            <w:tcW w:w="2835" w:type="dxa"/>
            <w:gridSpan w:val="3"/>
            <w:shd w:val="clear" w:color="auto" w:fill="auto"/>
          </w:tcPr>
          <w:p w:rsidR="00C57CE4" w:rsidRPr="00C57CE4" w:rsidRDefault="00C57CE4" w:rsidP="00994C30">
            <w:pPr>
              <w:suppressAutoHyphens/>
              <w:spacing w:after="0" w:line="240" w:lineRule="auto"/>
              <w:ind w:firstLine="34"/>
              <w:rPr>
                <w:rFonts w:ascii="Times New Roman" w:eastAsia="Calibri" w:hAnsi="Times New Roman" w:cs="Times New Roman"/>
                <w:sz w:val="12"/>
                <w:szCs w:val="12"/>
              </w:rPr>
            </w:pPr>
            <w:r w:rsidRPr="00C57CE4">
              <w:rPr>
                <w:rFonts w:ascii="Times New Roman" w:eastAsia="Calibri" w:hAnsi="Times New Roman" w:cs="Times New Roman"/>
                <w:sz w:val="12"/>
                <w:szCs w:val="12"/>
              </w:rPr>
              <w:t>-2019-2022гг./</w:t>
            </w:r>
          </w:p>
          <w:p w:rsidR="00C57CE4" w:rsidRPr="00C57CE4" w:rsidRDefault="00C57CE4" w:rsidP="00994C30">
            <w:pPr>
              <w:suppressAutoHyphens/>
              <w:spacing w:after="0" w:line="240" w:lineRule="auto"/>
              <w:ind w:firstLine="34"/>
              <w:rPr>
                <w:rFonts w:ascii="Times New Roman" w:eastAsia="Calibri" w:hAnsi="Times New Roman" w:cs="Times New Roman"/>
                <w:sz w:val="12"/>
                <w:szCs w:val="12"/>
              </w:rPr>
            </w:pPr>
            <w:r w:rsidRPr="00C57CE4">
              <w:rPr>
                <w:rFonts w:ascii="Times New Roman" w:eastAsia="Calibri" w:hAnsi="Times New Roman" w:cs="Times New Roman"/>
                <w:sz w:val="12"/>
                <w:szCs w:val="12"/>
              </w:rPr>
              <w:t>-Общий объем финансирования проекта: 85,13 млн. руб. (в ценах 2019 года), в т. числе: средства областного бюджета- 80,87 млн. руб., средства местного бюджета – 4,26 млн. руб.</w:t>
            </w:r>
          </w:p>
        </w:tc>
      </w:tr>
      <w:tr w:rsidR="00C57CE4" w:rsidRPr="00C57CE4" w:rsidTr="00C57CE4">
        <w:tc>
          <w:tcPr>
            <w:tcW w:w="7513" w:type="dxa"/>
            <w:gridSpan w:val="6"/>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Цель по направлению  4 «</w:t>
            </w:r>
            <w:r w:rsidRPr="00C57CE4">
              <w:rPr>
                <w:rFonts w:ascii="Times New Roman" w:eastAsia="Calibri" w:hAnsi="Times New Roman" w:cs="Times New Roman"/>
                <w:sz w:val="12"/>
                <w:szCs w:val="12"/>
              </w:rPr>
              <w:t xml:space="preserve">Образовательное и культурно-досуговое  направление»:  </w:t>
            </w:r>
            <w:r w:rsidRPr="00C57CE4">
              <w:rPr>
                <w:rFonts w:ascii="Times New Roman" w:eastAsia="Calibri"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Государственная программа Самарской области «Развитие образования и повышение эффективности реализации молодежной политики в Самарской области на 2015-2024 годы»;</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2019- 2021 гг./</w:t>
            </w:r>
          </w:p>
          <w:p w:rsidR="00C57CE4" w:rsidRPr="00C57CE4" w:rsidRDefault="00C57CE4" w:rsidP="00080D79">
            <w:pPr>
              <w:numPr>
                <w:ilvl w:val="0"/>
                <w:numId w:val="50"/>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Финансирование  за счет средств областного бюджета 8,0 млн. руб. (ориентировочно)</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bCs/>
                <w:sz w:val="12"/>
                <w:szCs w:val="12"/>
              </w:rPr>
              <w:t>«Туристический кластер «Сергиевская Жемчужина»»</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-«Развитие туристско-рекреационного кластера в Самарской области» на 2015 – 2025 годы;</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Муниципальная программа "Развитие сферы культуры и туризма на территории муниципального района Сергиевский на 2017-2019 годы"</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2022 -2025гг./ Средства не определены;</w:t>
            </w:r>
          </w:p>
          <w:p w:rsidR="00C57CE4" w:rsidRPr="00C57CE4" w:rsidRDefault="00C57CE4" w:rsidP="00080D79">
            <w:pPr>
              <w:numPr>
                <w:ilvl w:val="0"/>
                <w:numId w:val="50"/>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Финансирование из районного бюджета для выплаты доп. оплаты сотруднику отвечающего за сайт</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«Строительство  лыжно-биатлонного  центра  в  пос. Серноводск м.р. Сергиевский»</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Государственно-частное партнёрство;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-Муниципально-частное партнерство</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2026-2030гг./</w:t>
            </w:r>
          </w:p>
          <w:p w:rsidR="00C57CE4" w:rsidRPr="00C57CE4" w:rsidRDefault="00C57CE4" w:rsidP="00994C30">
            <w:pPr>
              <w:tabs>
                <w:tab w:val="left" w:pos="175"/>
              </w:tabs>
              <w:suppressAutoHyphens/>
              <w:spacing w:after="0" w:line="240" w:lineRule="auto"/>
              <w:ind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-Средства частных инвесторов  400,2 млн. руб.</w:t>
            </w:r>
          </w:p>
          <w:p w:rsidR="00C57CE4" w:rsidRPr="00C57CE4" w:rsidRDefault="00C57CE4" w:rsidP="00994C30">
            <w:pPr>
              <w:tabs>
                <w:tab w:val="left" w:pos="175"/>
              </w:tabs>
              <w:suppressAutoHyphens/>
              <w:spacing w:after="0" w:line="240" w:lineRule="auto"/>
              <w:ind w:firstLine="34"/>
              <w:jc w:val="both"/>
              <w:rPr>
                <w:rFonts w:ascii="Times New Roman" w:eastAsia="Calibri" w:hAnsi="Times New Roman" w:cs="Times New Roman"/>
                <w:sz w:val="12"/>
                <w:szCs w:val="12"/>
              </w:rPr>
            </w:pP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 xml:space="preserve">«Проектирование и строительство детского сада на 170 мест в п. Сургут муниципального района Сергиевский» </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м.р.Сергиевский Самарской области" на 2019-2020гг.</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2020-2024гг./ </w:t>
            </w:r>
          </w:p>
          <w:p w:rsidR="00C57CE4" w:rsidRPr="00C57CE4" w:rsidRDefault="00C57CE4" w:rsidP="00080D79">
            <w:pPr>
              <w:numPr>
                <w:ilvl w:val="0"/>
                <w:numId w:val="49"/>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263,0 млн. руб. - в т. числе: средства областного бюджета- 249,85 млн. руб., средства местного бюджета – 13,15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«Капитальный ремонт здания структурного подразделения ГБОУ СОШ пос.Сургут детский сад "Петушок" муниципального района Сергиевский Самарской области» (Адрес: муниципальный район Сергиевский , п.Сургут,  ул.Первомайская, д8а)</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2020г./</w:t>
            </w:r>
          </w:p>
          <w:p w:rsidR="00C57CE4" w:rsidRPr="00C57CE4" w:rsidRDefault="00C57CE4" w:rsidP="00080D79">
            <w:pPr>
              <w:numPr>
                <w:ilvl w:val="0"/>
                <w:numId w:val="49"/>
              </w:numPr>
              <w:tabs>
                <w:tab w:val="left" w:pos="175"/>
              </w:tabs>
              <w:suppressAutoHyphens/>
              <w:spacing w:after="0" w:line="240" w:lineRule="auto"/>
              <w:ind w:left="0" w:firstLine="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26,6 млн. рублей, в том числе  из средств областного бюджета – 22,61 млн. руб. и местного бюджета – 3,99 млн . руб.</w:t>
            </w:r>
          </w:p>
        </w:tc>
      </w:tr>
      <w:tr w:rsidR="00C57CE4" w:rsidRPr="00C57CE4" w:rsidTr="00994C30">
        <w:trPr>
          <w:trHeight w:val="2482"/>
        </w:trPr>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bCs/>
                <w:sz w:val="12"/>
                <w:szCs w:val="12"/>
              </w:rPr>
              <w:t>«</w:t>
            </w:r>
            <w:r w:rsidRPr="00C57CE4">
              <w:rPr>
                <w:rFonts w:ascii="Times New Roman" w:eastAsia="Calibri" w:hAnsi="Times New Roman" w:cs="Times New Roman"/>
                <w:sz w:val="12"/>
                <w:szCs w:val="12"/>
              </w:rPr>
              <w:t>Капитальный ремонт здания структурного подразделения ГБОУ СОШ пос. Сургут детский сад "Петушок" муниципального района Сергиевский Самарской области (муниципальный район Сергиевский» , п.Сургут,  ул.Победы д.26).</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2021г./</w:t>
            </w:r>
          </w:p>
          <w:p w:rsidR="00C57CE4" w:rsidRPr="00C57CE4" w:rsidRDefault="00C57CE4" w:rsidP="00080D79">
            <w:pPr>
              <w:numPr>
                <w:ilvl w:val="0"/>
                <w:numId w:val="49"/>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34,7 млн. рублей, в том числе  из средств областного бюджета – 29,5 млн. руб. и местного бюджета – 5,2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2020г./ </w:t>
            </w:r>
          </w:p>
          <w:p w:rsidR="00C57CE4" w:rsidRPr="00C57CE4" w:rsidRDefault="00C57CE4" w:rsidP="00080D79">
            <w:pPr>
              <w:numPr>
                <w:ilvl w:val="0"/>
                <w:numId w:val="49"/>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37,85 млн. рублей, в том числе  из средств областного бюджета – 32,17 млн. руб. и местного бюджета – 5,68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«Капитальный ремонт структурного подразделения ГБОУ СОШ№1  №1 п.г.т. Суходол муниципального района Сергиевский Самарской области  детский сад «Теремок»</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2021г./ </w:t>
            </w:r>
          </w:p>
          <w:p w:rsidR="00C57CE4" w:rsidRPr="00C57CE4" w:rsidRDefault="00C57CE4" w:rsidP="00080D79">
            <w:pPr>
              <w:numPr>
                <w:ilvl w:val="0"/>
                <w:numId w:val="49"/>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28,68 млн. руб., в том числе  из средств областного бюджета – 24,37 млн. руб. и местного бюджета – 4,31млн.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bCs/>
                <w:sz w:val="12"/>
                <w:szCs w:val="12"/>
              </w:rPr>
            </w:pPr>
            <w:r w:rsidRPr="00C57CE4">
              <w:rPr>
                <w:rFonts w:ascii="Times New Roman" w:eastAsia="Calibri"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2268" w:type="dxa"/>
            <w:gridSpan w:val="3"/>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-Муниципальная программа </w:t>
            </w:r>
            <w:r w:rsidRPr="00C57CE4">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C57CE4" w:rsidRPr="00C57CE4" w:rsidRDefault="00C57CE4" w:rsidP="00994C30">
            <w:pPr>
              <w:suppressAutoHyphens/>
              <w:spacing w:after="0" w:line="240" w:lineRule="auto"/>
              <w:rPr>
                <w:rFonts w:ascii="Times New Roman" w:eastAsia="Calibri" w:hAnsi="Times New Roman" w:cs="Times New Roman"/>
                <w:sz w:val="12"/>
                <w:szCs w:val="12"/>
              </w:rPr>
            </w:pPr>
          </w:p>
        </w:tc>
        <w:tc>
          <w:tcPr>
            <w:tcW w:w="2693" w:type="dxa"/>
            <w:shd w:val="clear" w:color="auto" w:fill="auto"/>
          </w:tcPr>
          <w:p w:rsidR="00C57CE4" w:rsidRPr="00C57CE4" w:rsidRDefault="00C57CE4" w:rsidP="00080D79">
            <w:pPr>
              <w:numPr>
                <w:ilvl w:val="0"/>
                <w:numId w:val="50"/>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2021г./ </w:t>
            </w:r>
          </w:p>
          <w:p w:rsidR="00C57CE4" w:rsidRPr="00C57CE4" w:rsidRDefault="00C57CE4" w:rsidP="00080D79">
            <w:pPr>
              <w:numPr>
                <w:ilvl w:val="0"/>
                <w:numId w:val="49"/>
              </w:numPr>
              <w:tabs>
                <w:tab w:val="left" w:pos="175"/>
              </w:tabs>
              <w:suppressAutoHyphens/>
              <w:spacing w:after="0" w:line="240" w:lineRule="auto"/>
              <w:ind w:left="34" w:hanging="34"/>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Сметная стоимость 38,84 млн. руб., в том числе  из средств областного бюджета – 33,01млн. руб. и местного бюджета – 5,83млн. руб.</w:t>
            </w:r>
          </w:p>
        </w:tc>
      </w:tr>
      <w:tr w:rsidR="00C57CE4" w:rsidRPr="00C57CE4" w:rsidTr="00C57CE4">
        <w:tc>
          <w:tcPr>
            <w:tcW w:w="7513" w:type="dxa"/>
            <w:gridSpan w:val="6"/>
            <w:shd w:val="clear" w:color="auto" w:fill="auto"/>
          </w:tcPr>
          <w:p w:rsidR="00C57CE4" w:rsidRPr="00C57CE4" w:rsidRDefault="00C57CE4" w:rsidP="00080D79">
            <w:pPr>
              <w:numPr>
                <w:ilvl w:val="0"/>
                <w:numId w:val="50"/>
              </w:numPr>
              <w:tabs>
                <w:tab w:val="left" w:pos="176"/>
              </w:tabs>
              <w:suppressAutoHyphens/>
              <w:spacing w:after="0" w:line="240" w:lineRule="auto"/>
              <w:ind w:left="0" w:firstLine="0"/>
              <w:rPr>
                <w:rFonts w:ascii="Times New Roman" w:eastAsia="Calibri" w:hAnsi="Times New Roman" w:cs="Times New Roman"/>
                <w:sz w:val="12"/>
                <w:szCs w:val="12"/>
              </w:rPr>
            </w:pPr>
            <w:r w:rsidRPr="00C57CE4">
              <w:rPr>
                <w:rFonts w:ascii="Times New Roman" w:eastAsia="Calibri" w:hAnsi="Times New Roman" w:cs="Times New Roman"/>
                <w:sz w:val="12"/>
                <w:szCs w:val="12"/>
              </w:rPr>
              <w:t>Цель  по направлению 5 «Производственно-технологическое»: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«Установка на базе ОАО «Сургутское» оборудования для глубокой заморозки фруктов и ягод»</w:t>
            </w:r>
          </w:p>
        </w:tc>
        <w:tc>
          <w:tcPr>
            <w:tcW w:w="2234" w:type="dxa"/>
            <w:gridSpan w:val="2"/>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727" w:type="dxa"/>
            <w:gridSpan w:val="2"/>
            <w:shd w:val="clear" w:color="auto" w:fill="auto"/>
          </w:tcPr>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2019-2022гг./</w:t>
            </w:r>
          </w:p>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Собственные средства инвестора- инициатора проекта и привлеченные средства в размере 15,0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«Производство на базе ОАО «Сургутское» натуральных соков и пюре»</w:t>
            </w:r>
          </w:p>
        </w:tc>
        <w:tc>
          <w:tcPr>
            <w:tcW w:w="2234" w:type="dxa"/>
            <w:gridSpan w:val="2"/>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727" w:type="dxa"/>
            <w:gridSpan w:val="2"/>
            <w:shd w:val="clear" w:color="auto" w:fill="auto"/>
          </w:tcPr>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2022-2025гг./</w:t>
            </w:r>
          </w:p>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Собственные средства инвестора- инициатора проекта и привлеченные средства в размере 10,0 млн. руб.</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«Производство круп»</w:t>
            </w:r>
          </w:p>
        </w:tc>
        <w:tc>
          <w:tcPr>
            <w:tcW w:w="2234" w:type="dxa"/>
            <w:gridSpan w:val="2"/>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727" w:type="dxa"/>
            <w:gridSpan w:val="2"/>
            <w:shd w:val="clear" w:color="auto" w:fill="auto"/>
          </w:tcPr>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2026- 2030 гг./</w:t>
            </w:r>
          </w:p>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Объем средств не определен,</w:t>
            </w:r>
          </w:p>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собственные и (или) привлеченные средства потенциального инвестора</w:t>
            </w:r>
          </w:p>
        </w:tc>
      </w:tr>
      <w:tr w:rsidR="00C57CE4" w:rsidRPr="00C57CE4" w:rsidTr="00C57CE4">
        <w:tc>
          <w:tcPr>
            <w:tcW w:w="284" w:type="dxa"/>
            <w:shd w:val="clear" w:color="auto" w:fill="auto"/>
          </w:tcPr>
          <w:p w:rsidR="00C57CE4" w:rsidRPr="00C57CE4" w:rsidRDefault="00C57CE4" w:rsidP="00080D79">
            <w:pPr>
              <w:numPr>
                <w:ilvl w:val="0"/>
                <w:numId w:val="46"/>
              </w:numPr>
              <w:suppressAutoHyphens/>
              <w:spacing w:after="0" w:line="240" w:lineRule="auto"/>
              <w:ind w:left="0" w:firstLine="0"/>
              <w:jc w:val="both"/>
              <w:rPr>
                <w:rFonts w:ascii="Times New Roman" w:eastAsia="Calibri" w:hAnsi="Times New Roman" w:cs="Times New Roman"/>
                <w:sz w:val="12"/>
                <w:szCs w:val="12"/>
              </w:rPr>
            </w:pPr>
          </w:p>
        </w:tc>
        <w:tc>
          <w:tcPr>
            <w:tcW w:w="2268" w:type="dxa"/>
            <w:shd w:val="clear" w:color="auto" w:fill="auto"/>
          </w:tcPr>
          <w:p w:rsidR="00C57CE4" w:rsidRPr="00C57CE4" w:rsidRDefault="00C57CE4" w:rsidP="00994C30">
            <w:pPr>
              <w:suppressAutoHyphens/>
              <w:spacing w:after="0" w:line="240" w:lineRule="auto"/>
              <w:rPr>
                <w:rFonts w:ascii="Times New Roman" w:eastAsia="Calibri" w:hAnsi="Times New Roman" w:cs="Times New Roman"/>
                <w:sz w:val="12"/>
                <w:szCs w:val="12"/>
              </w:rPr>
            </w:pPr>
            <w:r w:rsidRPr="00C57CE4">
              <w:rPr>
                <w:rFonts w:ascii="Times New Roman" w:eastAsia="Calibri" w:hAnsi="Times New Roman" w:cs="Times New Roman"/>
                <w:sz w:val="12"/>
                <w:szCs w:val="12"/>
              </w:rPr>
              <w:t xml:space="preserve">«Минипроизводство СИП-панелей для строительства жилых домов по индивидуальным заказам» </w:t>
            </w:r>
          </w:p>
        </w:tc>
        <w:tc>
          <w:tcPr>
            <w:tcW w:w="2234" w:type="dxa"/>
            <w:gridSpan w:val="2"/>
            <w:shd w:val="clear" w:color="auto" w:fill="auto"/>
          </w:tcPr>
          <w:p w:rsidR="00C57CE4" w:rsidRPr="00C57CE4" w:rsidRDefault="00C57CE4" w:rsidP="00C57CE4">
            <w:pPr>
              <w:suppressAutoHyphens/>
              <w:spacing w:after="0" w:line="240" w:lineRule="auto"/>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w:t>
            </w:r>
          </w:p>
        </w:tc>
        <w:tc>
          <w:tcPr>
            <w:tcW w:w="2727" w:type="dxa"/>
            <w:gridSpan w:val="2"/>
            <w:shd w:val="clear" w:color="auto" w:fill="auto"/>
          </w:tcPr>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2026- 2030 гг./</w:t>
            </w:r>
          </w:p>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Объем средств не определен,</w:t>
            </w:r>
          </w:p>
          <w:p w:rsidR="00C57CE4" w:rsidRPr="00C57CE4" w:rsidRDefault="00C57CE4" w:rsidP="00080D79">
            <w:pPr>
              <w:numPr>
                <w:ilvl w:val="0"/>
                <w:numId w:val="50"/>
              </w:numPr>
              <w:suppressAutoHyphens/>
              <w:spacing w:after="0" w:line="240" w:lineRule="auto"/>
              <w:ind w:left="-74" w:firstLine="0"/>
              <w:jc w:val="both"/>
              <w:rPr>
                <w:rFonts w:ascii="Times New Roman" w:eastAsia="Calibri" w:hAnsi="Times New Roman" w:cs="Times New Roman"/>
                <w:sz w:val="12"/>
                <w:szCs w:val="12"/>
              </w:rPr>
            </w:pPr>
            <w:r w:rsidRPr="00C57CE4">
              <w:rPr>
                <w:rFonts w:ascii="Times New Roman" w:eastAsia="Calibri" w:hAnsi="Times New Roman" w:cs="Times New Roman"/>
                <w:sz w:val="12"/>
                <w:szCs w:val="12"/>
              </w:rPr>
              <w:t>собственные и (или) привлеченные средства потенциального инвестора</w:t>
            </w:r>
          </w:p>
        </w:tc>
      </w:tr>
    </w:tbl>
    <w:p w:rsidR="00744EF0" w:rsidRPr="00703C92" w:rsidRDefault="00744EF0" w:rsidP="009516A4">
      <w:pPr>
        <w:suppressAutoHyphens/>
        <w:spacing w:after="0" w:line="240" w:lineRule="auto"/>
        <w:ind w:firstLine="284"/>
        <w:jc w:val="both"/>
        <w:rPr>
          <w:rFonts w:ascii="Times New Roman" w:eastAsia="Calibri" w:hAnsi="Times New Roman" w:cs="Times New Roman"/>
          <w:sz w:val="12"/>
          <w:szCs w:val="12"/>
        </w:rPr>
      </w:pP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7.2 Перспективные проектные предложения</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В ходе стратегических сессий их участниками (представителями бизнеса, общественности) предложено ряд перспективных проектных идей, которые, безусловно, заслуживают внимания с точки зрения обеспечения  реализации всех поставленных целей Стратегии и достижения поставленных подцелей 3 и 4 уровня развития муниципального района Сергиевский. Очевидно, что при реализации нижнего 4 уровня целей окажутся реализованными верхние уровни целей. При этом необходимо направленно про-работать как реализовать все цели. Среди предложенных проектов есть организационные и деятельностные проектные предложения.</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7.2.1 Перечень организационных проектов</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1)</w:t>
      </w:r>
      <w:r w:rsidRPr="00994C30">
        <w:rPr>
          <w:rFonts w:ascii="Times New Roman" w:eastAsia="Calibri" w:hAnsi="Times New Roman" w:cs="Times New Roman"/>
          <w:sz w:val="12"/>
          <w:szCs w:val="12"/>
        </w:rPr>
        <w:tab/>
        <w:t>Формирование стратегического совета муниципального района и организация его  работы по реализации стратегии развития с включением авторитетных и заинтересованных людей района, предпринимателей и молодежи.</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2)</w:t>
      </w:r>
      <w:r w:rsidRPr="00994C30">
        <w:rPr>
          <w:rFonts w:ascii="Times New Roman" w:eastAsia="Calibri" w:hAnsi="Times New Roman" w:cs="Times New Roman"/>
          <w:sz w:val="12"/>
          <w:szCs w:val="12"/>
        </w:rPr>
        <w:tab/>
        <w:t>Функциональная настройка деятельности Администрации района в стратегическом ключе (с учетом стратегических целей  по направлениям деятельности) и с учетом стратегических функций ведущих к необходимой частичной реорганизации структуры.</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3)</w:t>
      </w:r>
      <w:r w:rsidRPr="00994C30">
        <w:rPr>
          <w:rFonts w:ascii="Times New Roman" w:eastAsia="Calibri" w:hAnsi="Times New Roman" w:cs="Times New Roman"/>
          <w:sz w:val="12"/>
          <w:szCs w:val="12"/>
        </w:rPr>
        <w:tab/>
        <w:t>Создание агентства территориального развития, как исполни-тельной структуры стратегического совета района.</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4)</w:t>
      </w:r>
      <w:r w:rsidRPr="00994C30">
        <w:rPr>
          <w:rFonts w:ascii="Times New Roman" w:eastAsia="Calibri" w:hAnsi="Times New Roman" w:cs="Times New Roman"/>
          <w:sz w:val="12"/>
          <w:szCs w:val="12"/>
        </w:rPr>
        <w:tab/>
        <w:t>Организация образовательного процесса (цикла занятий) для ведущих сотрудников Администрации по проектированию реализационных проектов и управлению проектами.</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5)</w:t>
      </w:r>
      <w:r w:rsidRPr="00994C30">
        <w:rPr>
          <w:rFonts w:ascii="Times New Roman" w:eastAsia="Calibri" w:hAnsi="Times New Roman" w:cs="Times New Roman"/>
          <w:sz w:val="12"/>
          <w:szCs w:val="12"/>
        </w:rPr>
        <w:tab/>
        <w:t>Организация проектного офиса при Администрации.</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6)</w:t>
      </w:r>
      <w:r w:rsidRPr="00994C30">
        <w:rPr>
          <w:rFonts w:ascii="Times New Roman" w:eastAsia="Calibri" w:hAnsi="Times New Roman" w:cs="Times New Roman"/>
          <w:sz w:val="12"/>
          <w:szCs w:val="12"/>
        </w:rPr>
        <w:tab/>
        <w:t>Проведение Смотра-конкурса  проектных предложений среди предпринимателей и молодежи на возможность и целесообразность их до-работки и запуску в реализацию.</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7)</w:t>
      </w:r>
      <w:r w:rsidRPr="00994C30">
        <w:rPr>
          <w:rFonts w:ascii="Times New Roman" w:eastAsia="Calibri" w:hAnsi="Times New Roman" w:cs="Times New Roman"/>
          <w:sz w:val="12"/>
          <w:szCs w:val="12"/>
        </w:rPr>
        <w:tab/>
        <w:t>Разработка молодежных и предпринимательских инициативных проектов,  направленных на достижение соответствующих стратегических целей.</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8)</w:t>
      </w:r>
      <w:r w:rsidRPr="00994C30">
        <w:rPr>
          <w:rFonts w:ascii="Times New Roman" w:eastAsia="Calibri" w:hAnsi="Times New Roman" w:cs="Times New Roman"/>
          <w:sz w:val="12"/>
          <w:szCs w:val="12"/>
        </w:rPr>
        <w:tab/>
        <w:t>Организация агентства трансфера технологий, которое находит и осуществляет перенос необходимых району производственных технологий.</w:t>
      </w:r>
    </w:p>
    <w:p w:rsidR="00994C30" w:rsidRPr="00994C30" w:rsidRDefault="00994C30" w:rsidP="00994C30">
      <w:pPr>
        <w:tabs>
          <w:tab w:val="left" w:pos="426"/>
        </w:tabs>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9)</w:t>
      </w:r>
      <w:r w:rsidRPr="00994C30">
        <w:rPr>
          <w:rFonts w:ascii="Times New Roman" w:eastAsia="Calibri" w:hAnsi="Times New Roman" w:cs="Times New Roman"/>
          <w:sz w:val="12"/>
          <w:szCs w:val="12"/>
        </w:rPr>
        <w:tab/>
        <w:t xml:space="preserve">Организация в управлении сельского хозяйства отдела маркетинга (рынки сбыта) и инвестиций. </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Перспективные деятельностные проекты и проектные предложения собраны по направлениям  развития  муниципального района Сергиевский ввиду их многочисленности – отнесены в  приложении 6 к Стратегии. Здесь приведена лишь их направленность и количество.</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7.2.2  Деятельностные проектные предложения</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Направление 2   - Транспортно-логистическое, инфраструктурное  обустройство</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2.1. Областные дороги – 17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2.2.Местные дороги – 17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2.3.Малоэтажная застройка – 6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2.4.Жилищное строительство- 8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2.5. Административно-бытовые  здания- 21 проектное предложение</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Направление 3 -  Оздоровительно-рекреационное и спортивное</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3.1. Парки и обустройство территорий спортивных и детских площадок открытого типа – 54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3.2. Модернизация медицинских учреждений – 9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3.3. Спортивные   объекты – 22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Направление 4 -  Образовательное и культурно-досуговое  направление</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lastRenderedPageBreak/>
        <w:t>4.1. Образование – 31 проектное предложение</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4.2. Культура – 21 проектное предложение</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Направление 5 - Охрана окружающей среды и природных ресурсов</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5.1. Экология- 1 проектное предложение</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ИТОГО: 207 проектных предложений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Предложенные и вновь возникающие по ходу реализации Стратегии проектные идеи  будут рассмотрены и могут быть доработаны до полно-ценного проекта – как самостоятельно инициаторами проектов, так и  организованным образом.  В случае доработки  проектных идей до полно-ценного проекта, они могут быть включены в План  реализации Стратегии на очередном ее этапе реализации.</w:t>
      </w:r>
    </w:p>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rPr>
      </w:pPr>
      <w:r w:rsidRPr="00994C30">
        <w:rPr>
          <w:rFonts w:ascii="Times New Roman" w:eastAsia="Calibri" w:hAnsi="Times New Roman" w:cs="Times New Roman"/>
          <w:b/>
          <w:sz w:val="12"/>
          <w:szCs w:val="12"/>
        </w:rPr>
        <w:t>7.3  Программы  реализации Стратегии</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В данном разделе представлены сведения о программах муниципального района Сергиевский и государственных  программах Самарской области, в рамках которых будут реализовываться проекты и программные мероприятия для достижения поставленных целей разного уровня (таблица 7.3).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муниципального района Сергиевский.</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В перечень включены действующие муниципальные и ведомственные целевые программы, реализация которых будет продлена, либо будут утверждены новые программы, соответствующие целям  развития.</w:t>
      </w:r>
    </w:p>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Программы сгруппированы по стратегическим направлениям развития муниципального района.</w:t>
      </w:r>
    </w:p>
    <w:p w:rsidR="00744EF0" w:rsidRPr="00703C92"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Таблица 7.3 Муниципальные программы по реализации Стратегии (по стратегическим направлениям развития муниципального района Сергиевский)</w:t>
      </w:r>
    </w:p>
    <w:p w:rsidR="00744EF0" w:rsidRPr="00703C92" w:rsidRDefault="00744EF0" w:rsidP="009516A4">
      <w:pPr>
        <w:suppressAutoHyphens/>
        <w:spacing w:after="0" w:line="240" w:lineRule="auto"/>
        <w:ind w:firstLine="284"/>
        <w:jc w:val="both"/>
        <w:rPr>
          <w:rFonts w:ascii="Times New Roman" w:eastAsia="Calibri" w:hAnsi="Times New Roman" w:cs="Times New Roman"/>
          <w:sz w:val="12"/>
          <w:szCs w:val="12"/>
        </w:rPr>
      </w:pP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3572"/>
      </w:tblGrid>
      <w:tr w:rsidR="00994C30" w:rsidRPr="00994C30" w:rsidTr="00994C30">
        <w:tc>
          <w:tcPr>
            <w:tcW w:w="426" w:type="dxa"/>
            <w:shd w:val="clear" w:color="auto" w:fill="auto"/>
          </w:tcPr>
          <w:p w:rsidR="00994C30" w:rsidRPr="00994C30" w:rsidRDefault="00994C30" w:rsidP="00994C30">
            <w:pPr>
              <w:suppressAutoHyphens/>
              <w:spacing w:after="0" w:line="240" w:lineRule="auto"/>
              <w:ind w:firstLine="5"/>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 xml:space="preserve">№ </w:t>
            </w:r>
          </w:p>
          <w:p w:rsidR="00994C30" w:rsidRPr="00994C30" w:rsidRDefault="00994C30" w:rsidP="00994C30">
            <w:pPr>
              <w:suppressAutoHyphens/>
              <w:spacing w:after="0" w:line="240" w:lineRule="auto"/>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п/п</w:t>
            </w:r>
          </w:p>
        </w:tc>
        <w:tc>
          <w:tcPr>
            <w:tcW w:w="3402" w:type="dxa"/>
            <w:shd w:val="clear" w:color="auto" w:fill="auto"/>
          </w:tcPr>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Наименование  муниципальной программы,  годы реализации</w:t>
            </w:r>
          </w:p>
        </w:tc>
        <w:tc>
          <w:tcPr>
            <w:tcW w:w="3572" w:type="dxa"/>
            <w:shd w:val="clear" w:color="auto" w:fill="auto"/>
          </w:tcPr>
          <w:p w:rsidR="00994C30" w:rsidRPr="00994C30" w:rsidRDefault="00994C30" w:rsidP="00994C30">
            <w:pPr>
              <w:suppressAutoHyphens/>
              <w:spacing w:after="0" w:line="240" w:lineRule="auto"/>
              <w:ind w:firstLine="284"/>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Наименование государственной программы Самарской области</w:t>
            </w:r>
          </w:p>
        </w:tc>
      </w:tr>
      <w:tr w:rsidR="00994C30" w:rsidRPr="00994C30" w:rsidTr="00994C30">
        <w:tc>
          <w:tcPr>
            <w:tcW w:w="7400" w:type="dxa"/>
            <w:gridSpan w:val="3"/>
            <w:shd w:val="clear" w:color="auto" w:fill="auto"/>
          </w:tcPr>
          <w:p w:rsidR="00994C30" w:rsidRPr="00994C30" w:rsidRDefault="00994C30" w:rsidP="00994C30">
            <w:pPr>
              <w:suppressAutoHyphens/>
              <w:spacing w:after="0" w:line="240" w:lineRule="auto"/>
              <w:ind w:firstLine="284"/>
              <w:jc w:val="both"/>
              <w:rPr>
                <w:rFonts w:ascii="Times New Roman" w:eastAsia="Calibri" w:hAnsi="Times New Roman" w:cs="Times New Roman"/>
                <w:b/>
                <w:sz w:val="12"/>
                <w:szCs w:val="12"/>
                <w:lang w:bidi="ru-RU"/>
              </w:rPr>
            </w:pPr>
            <w:r w:rsidRPr="00994C30">
              <w:rPr>
                <w:rFonts w:ascii="Times New Roman" w:eastAsia="Calibri" w:hAnsi="Times New Roman" w:cs="Times New Roman"/>
                <w:b/>
                <w:sz w:val="12"/>
                <w:szCs w:val="12"/>
                <w:lang w:bidi="ru-RU"/>
              </w:rPr>
              <w:t>Направление 1 – «Комплексное развитие сельского хозяйства»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«Стратегия социально-экономического развития муниципального района Сергиевский  до 2022 года»</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«Развитие сельского хозяйства и  регулирования рынков сельскохозяйственной продукции, сырья и продовольствия муниципального района Сергиевский Самарской области на 2014-2020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 xml:space="preserve">«Развитие сельского хозяйства и регулирования рынков сельскохозяйственной продукции, сырья и продовольствия Самарской области» на 2014-2021 годы </w:t>
            </w:r>
          </w:p>
        </w:tc>
      </w:tr>
      <w:tr w:rsidR="00994C30" w:rsidRPr="00994C30" w:rsidTr="00994C30">
        <w:tc>
          <w:tcPr>
            <w:tcW w:w="7400" w:type="dxa"/>
            <w:gridSpan w:val="3"/>
            <w:shd w:val="clear" w:color="auto" w:fill="auto"/>
          </w:tcPr>
          <w:p w:rsidR="00994C30" w:rsidRPr="00994C30" w:rsidRDefault="00994C30" w:rsidP="00080D79">
            <w:pPr>
              <w:suppressAutoHyphens/>
              <w:spacing w:after="0" w:line="240" w:lineRule="auto"/>
              <w:ind w:left="5"/>
              <w:rPr>
                <w:rFonts w:ascii="Times New Roman" w:eastAsia="Calibri" w:hAnsi="Times New Roman" w:cs="Times New Roman"/>
                <w:b/>
                <w:sz w:val="12"/>
                <w:szCs w:val="12"/>
                <w:lang w:bidi="ru-RU"/>
              </w:rPr>
            </w:pPr>
            <w:r w:rsidRPr="00994C30">
              <w:rPr>
                <w:rFonts w:ascii="Times New Roman" w:eastAsia="Calibri" w:hAnsi="Times New Roman" w:cs="Times New Roman"/>
                <w:b/>
                <w:sz w:val="12"/>
                <w:szCs w:val="12"/>
                <w:lang w:bidi="ru-RU"/>
              </w:rPr>
              <w:t>Направление 2 – «Транспортно-логистическое, инфраструктурное  обустройство»</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"Стимулирование развития жилищного строительства на территории м.р.Сергиевский Самарской области" на 2019-2020гг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2021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«Молодой семье – доступное жилье» до 2020 года</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«Развитие жилищного строительства в Самарской области» до 2021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2017-2021гг.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«Чистая вода» на 2019-2024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  на 2017 -2019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2017 -2019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r w:rsidRPr="00994C30">
              <w:rPr>
                <w:rFonts w:ascii="Times New Roman" w:eastAsia="Calibri" w:hAnsi="Times New Roman" w:cs="Times New Roman"/>
                <w:sz w:val="12"/>
                <w:szCs w:val="12"/>
              </w:rPr>
              <w:t xml:space="preserve">   </w:t>
            </w: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 xml:space="preserve">Муниципальная программа "Формирование комфортной городской среды  на 2018-2024 годы» </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 на 2017-2019гг.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 на 2017-2019гг.»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"Комплексная программа  «Повышение безопасности дорожного движения в муниципальном районе Сергиевский Самарской области  на 2016-2020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994C30" w:rsidRPr="00994C30" w:rsidTr="00994C30">
        <w:tc>
          <w:tcPr>
            <w:tcW w:w="7400" w:type="dxa"/>
            <w:gridSpan w:val="3"/>
            <w:shd w:val="clear" w:color="auto" w:fill="auto"/>
          </w:tcPr>
          <w:p w:rsidR="00994C30" w:rsidRPr="00994C30" w:rsidRDefault="00994C30" w:rsidP="00080D79">
            <w:pPr>
              <w:suppressAutoHyphens/>
              <w:spacing w:after="0" w:line="240" w:lineRule="auto"/>
              <w:ind w:left="5"/>
              <w:rPr>
                <w:rFonts w:ascii="Times New Roman" w:eastAsia="Calibri" w:hAnsi="Times New Roman" w:cs="Times New Roman"/>
                <w:b/>
                <w:sz w:val="12"/>
                <w:szCs w:val="12"/>
                <w:lang w:bidi="ru-RU"/>
              </w:rPr>
            </w:pPr>
            <w:r w:rsidRPr="00994C30">
              <w:rPr>
                <w:rFonts w:ascii="Times New Roman" w:eastAsia="Calibri" w:hAnsi="Times New Roman" w:cs="Times New Roman"/>
                <w:b/>
                <w:sz w:val="12"/>
                <w:szCs w:val="12"/>
                <w:lang w:bidi="ru-RU"/>
              </w:rPr>
              <w:t>Направление 3 – «Оздоровительно-рекреационное и спортивное»</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ind w:firstLine="284"/>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 xml:space="preserve">Муниципальная программа "Устойчивое развитие </w:t>
            </w:r>
            <w:r w:rsidRPr="00994C30">
              <w:rPr>
                <w:rFonts w:ascii="Times New Roman" w:eastAsia="Calibri" w:hAnsi="Times New Roman" w:cs="Times New Roman"/>
                <w:sz w:val="12"/>
                <w:szCs w:val="12"/>
                <w:lang w:bidi="ru-RU"/>
              </w:rPr>
              <w:t>сельских территорий муниципального района Сергиевский Самарской области на 2014-2017 годы и на период до 2020 года"</w:t>
            </w:r>
          </w:p>
        </w:tc>
        <w:tc>
          <w:tcPr>
            <w:tcW w:w="3572" w:type="dxa"/>
            <w:shd w:val="clear" w:color="auto" w:fill="auto"/>
          </w:tcPr>
          <w:p w:rsidR="00994C30" w:rsidRPr="00994C30" w:rsidRDefault="00994C30" w:rsidP="00080D79">
            <w:pPr>
              <w:suppressAutoHyphens/>
              <w:spacing w:after="0" w:line="240" w:lineRule="auto"/>
              <w:ind w:firstLine="284"/>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994C30" w:rsidRPr="00994C30" w:rsidRDefault="00994C30" w:rsidP="00080D79">
            <w:pPr>
              <w:suppressAutoHyphens/>
              <w:spacing w:after="0" w:line="240" w:lineRule="auto"/>
              <w:ind w:firstLine="284"/>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Государственная программа Российской Федерации «Комплексной развитие сельских территорий»;</w:t>
            </w:r>
          </w:p>
          <w:p w:rsidR="00994C30" w:rsidRPr="00994C30" w:rsidRDefault="00994C30" w:rsidP="00080D79">
            <w:pPr>
              <w:suppressAutoHyphens/>
              <w:spacing w:after="0" w:line="240" w:lineRule="auto"/>
              <w:ind w:firstLine="284"/>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 xml:space="preserve"> Региональный проект Самарской области  «Развитие первичной медико-санитарной помощи»     национального проекта «Здравоохранение»</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 xml:space="preserve">Государственная программа Самарской области «Развитие здравоохранения в Самарской области» на 2014-2025 годы ; </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«Строительство, реконструкция и капитальный ремонт образовательных учреждений Самарской области» до 2025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2016-2018 гг»;</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2019-2021 гг»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2017-2019г.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tc>
      </w:tr>
      <w:tr w:rsidR="00994C30" w:rsidRPr="00994C30" w:rsidTr="00994C30">
        <w:tc>
          <w:tcPr>
            <w:tcW w:w="7400" w:type="dxa"/>
            <w:gridSpan w:val="3"/>
            <w:shd w:val="clear" w:color="auto" w:fill="auto"/>
          </w:tcPr>
          <w:p w:rsidR="00994C30" w:rsidRPr="00994C30" w:rsidRDefault="00994C30" w:rsidP="00080D79">
            <w:pPr>
              <w:suppressAutoHyphens/>
              <w:spacing w:after="0" w:line="240" w:lineRule="auto"/>
              <w:ind w:left="5"/>
              <w:rPr>
                <w:rFonts w:ascii="Times New Roman" w:eastAsia="Calibri" w:hAnsi="Times New Roman" w:cs="Times New Roman"/>
                <w:b/>
                <w:sz w:val="12"/>
                <w:szCs w:val="12"/>
              </w:rPr>
            </w:pPr>
            <w:r w:rsidRPr="00994C30">
              <w:rPr>
                <w:rFonts w:ascii="Times New Roman" w:eastAsia="Calibri" w:hAnsi="Times New Roman" w:cs="Times New Roman"/>
                <w:b/>
                <w:sz w:val="12"/>
                <w:szCs w:val="12"/>
              </w:rPr>
              <w:t>Направление 4 –« Образовательное и культурно-досуговое  направление»</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2017-2019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«Развитие туристско-рекреационного кластера в Самарской области» на 2015 – 2025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"Развитие физической культуры и спорта муниципального района Сергиевский Самарской области» на 2017-2019г.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«Дети муниципального  района Сергиевский  на 2016-2020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tc>
      </w:tr>
      <w:tr w:rsidR="00994C30" w:rsidRPr="00994C30" w:rsidTr="00994C30">
        <w:tc>
          <w:tcPr>
            <w:tcW w:w="7400" w:type="dxa"/>
            <w:gridSpan w:val="3"/>
            <w:shd w:val="clear" w:color="auto" w:fill="auto"/>
          </w:tcPr>
          <w:p w:rsidR="00994C30" w:rsidRPr="00994C30" w:rsidRDefault="00994C30" w:rsidP="00080D79">
            <w:pPr>
              <w:suppressAutoHyphens/>
              <w:spacing w:after="0" w:line="240" w:lineRule="auto"/>
              <w:ind w:left="5"/>
              <w:rPr>
                <w:rFonts w:ascii="Times New Roman" w:eastAsia="Calibri" w:hAnsi="Times New Roman" w:cs="Times New Roman"/>
                <w:b/>
                <w:sz w:val="12"/>
                <w:szCs w:val="12"/>
                <w:lang w:bidi="ru-RU"/>
              </w:rPr>
            </w:pPr>
            <w:r w:rsidRPr="00994C30">
              <w:rPr>
                <w:rFonts w:ascii="Times New Roman" w:eastAsia="Calibri" w:hAnsi="Times New Roman" w:cs="Times New Roman"/>
                <w:b/>
                <w:sz w:val="12"/>
                <w:szCs w:val="12"/>
                <w:lang w:bidi="ru-RU"/>
              </w:rPr>
              <w:t>Направление 5 – «Производственно-технологическое»</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 xml:space="preserve">Муниципальная программа "Комплексная программа </w:t>
            </w:r>
            <w:r w:rsidRPr="00994C30">
              <w:rPr>
                <w:rFonts w:ascii="Times New Roman" w:eastAsia="Calibri" w:hAnsi="Times New Roman" w:cs="Times New Roman"/>
                <w:sz w:val="12"/>
                <w:szCs w:val="12"/>
                <w:lang w:bidi="ru-RU"/>
              </w:rPr>
              <w:lastRenderedPageBreak/>
              <w:t>профилактики правонарушений  в муниципальном районе Сергиевский   Самарской области на 2017-2020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lastRenderedPageBreak/>
              <w:t xml:space="preserve">Государственная программа «Обеспечение правопорядка в </w:t>
            </w:r>
            <w:r w:rsidRPr="00994C30">
              <w:rPr>
                <w:rFonts w:ascii="Times New Roman" w:eastAsia="Calibri" w:hAnsi="Times New Roman" w:cs="Times New Roman"/>
                <w:sz w:val="12"/>
                <w:szCs w:val="12"/>
              </w:rPr>
              <w:lastRenderedPageBreak/>
              <w:t xml:space="preserve">Самарской области» на 2014 - 2021 годы (постановление Правительства Самарской области общественной безопасности от 29.11.2013 № 711) </w:t>
            </w:r>
          </w:p>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Подпрограмма «Профилактика правонарушений и обеспечение общественной безопасности в Самарской области» на 2014 - 2021 годы</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2016-2020гг.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«Противодействие незаконному обороту наркотиков, профилактика наркомании, лечение и реабилитация наркозависимой части населения в Самарской области" на 2014 - 2021 годы"  (постановление Правительства Самарской области  от 29.11.2013 № 710)</w:t>
            </w:r>
          </w:p>
        </w:tc>
      </w:tr>
      <w:tr w:rsidR="00994C30" w:rsidRPr="00994C30" w:rsidTr="00994C30">
        <w:trPr>
          <w:trHeight w:val="589"/>
        </w:trPr>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2014 - 2021 годы (постановление Правительства Самарской области от 27.11.2013 № 678)</w:t>
            </w:r>
          </w:p>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Подпрограмма «Обеспечение пожарной безопасности Самарской области»</w:t>
            </w:r>
          </w:p>
        </w:tc>
      </w:tr>
      <w:tr w:rsidR="00994C30" w:rsidRPr="00994C30" w:rsidTr="00994C30">
        <w:tc>
          <w:tcPr>
            <w:tcW w:w="426" w:type="dxa"/>
            <w:shd w:val="clear" w:color="auto" w:fill="auto"/>
          </w:tcPr>
          <w:p w:rsidR="00994C30" w:rsidRPr="00994C30" w:rsidRDefault="00994C30" w:rsidP="00080D79">
            <w:pPr>
              <w:numPr>
                <w:ilvl w:val="0"/>
                <w:numId w:val="51"/>
              </w:numPr>
              <w:suppressAutoHyphens/>
              <w:spacing w:after="0" w:line="240" w:lineRule="auto"/>
              <w:ind w:left="5" w:firstLine="0"/>
              <w:jc w:val="both"/>
              <w:rPr>
                <w:rFonts w:ascii="Times New Roman" w:eastAsia="Calibri" w:hAnsi="Times New Roman" w:cs="Times New Roman"/>
                <w:sz w:val="12"/>
                <w:szCs w:val="12"/>
                <w:lang w:bidi="ru-RU"/>
              </w:rPr>
            </w:pPr>
          </w:p>
        </w:tc>
        <w:tc>
          <w:tcPr>
            <w:tcW w:w="340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r w:rsidRPr="00994C30">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2017-2020 годы"</w:t>
            </w:r>
          </w:p>
        </w:tc>
        <w:tc>
          <w:tcPr>
            <w:tcW w:w="3572" w:type="dxa"/>
            <w:shd w:val="clear" w:color="auto" w:fill="auto"/>
          </w:tcPr>
          <w:p w:rsidR="00994C30" w:rsidRPr="00994C30" w:rsidRDefault="00994C30" w:rsidP="00080D79">
            <w:pPr>
              <w:suppressAutoHyphens/>
              <w:spacing w:after="0" w:line="240" w:lineRule="auto"/>
              <w:rPr>
                <w:rFonts w:ascii="Times New Roman" w:eastAsia="Calibri" w:hAnsi="Times New Roman" w:cs="Times New Roman"/>
                <w:sz w:val="12"/>
                <w:szCs w:val="12"/>
              </w:rPr>
            </w:pPr>
            <w:r w:rsidRPr="00994C30">
              <w:rPr>
                <w:rFonts w:ascii="Times New Roman" w:eastAsia="Calibri" w:hAnsi="Times New Roman" w:cs="Times New Roman"/>
                <w:sz w:val="12"/>
                <w:szCs w:val="1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2014-2021 годы</w:t>
            </w:r>
          </w:p>
          <w:p w:rsidR="00994C30" w:rsidRPr="00994C30" w:rsidRDefault="00994C30" w:rsidP="00080D79">
            <w:pPr>
              <w:suppressAutoHyphens/>
              <w:spacing w:after="0" w:line="240" w:lineRule="auto"/>
              <w:rPr>
                <w:rFonts w:ascii="Times New Roman" w:eastAsia="Calibri" w:hAnsi="Times New Roman" w:cs="Times New Roman"/>
                <w:sz w:val="12"/>
                <w:szCs w:val="12"/>
                <w:lang w:bidi="ru-RU"/>
              </w:rPr>
            </w:pPr>
          </w:p>
        </w:tc>
      </w:tr>
    </w:tbl>
    <w:p w:rsidR="00744EF0" w:rsidRPr="00703C92" w:rsidRDefault="00744EF0" w:rsidP="009516A4">
      <w:pPr>
        <w:suppressAutoHyphens/>
        <w:spacing w:after="0" w:line="240" w:lineRule="auto"/>
        <w:ind w:firstLine="284"/>
        <w:jc w:val="both"/>
        <w:rPr>
          <w:rFonts w:ascii="Times New Roman" w:eastAsia="Calibri" w:hAnsi="Times New Roman" w:cs="Times New Roman"/>
          <w:sz w:val="12"/>
          <w:szCs w:val="12"/>
        </w:rPr>
      </w:pPr>
    </w:p>
    <w:p w:rsidR="00080D79" w:rsidRPr="00080D79" w:rsidRDefault="00080D79" w:rsidP="00080D79">
      <w:pPr>
        <w:suppressAutoHyphens/>
        <w:spacing w:after="0" w:line="240" w:lineRule="auto"/>
        <w:ind w:firstLine="284"/>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8   Оценка финансовых ресурсов, необходимых для реализации Стратегии</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Суммарная стоимость стратегических проектов, включенных в План мероприятий по реализации  Стратегии до 2030 года, по оценке, может со-ставить порядка  18 503,141  млн. руб. За период 2018-2030 годы в экономику района  могут  быть привлечены инвестиции в основной капитал в суммарном выражении 18 366,94  млн. руб.</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Основным инвестиционным ресурсом Стратегии являются средства Корпорации развития Самарской области в сумме 15179,0 млн. руб. (82,0% от общей суммарной стоимости стратегических проектов  Плана мероприятий по реализации  Стратегии до 2030 года,) на реализацию инвестиционного проекта «Строительство современного комплекса по производству и переработке мяса птицы (бройлера) производительностью 75 000 тонн в год», включенного в Стратегию социально-экономического развития Самарской области на период до 2030 года. Бюджетные средства составляют 2778,311 млн. руб. или 15,0% от общей суммарной стоимости стратегических проектов, в том числе: средства федерального бюджета- 1252,003 млн. руб. или 45,1% от ожидаемых бюджетных вложений; доля средств областного бюджета- 50,0% или  1390,102 млн. руб.; средства местного бюджета занимают 4,9% от бюджетных вложений или 136,206 млн. руб.  Средства предприятий 545,83 млн. руб. или 3,0% от  общей суммарной стоимости стратегических проектов. </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Из общей суммы средств в 2019 – 2021 годах ожидается финансирование 20 проектов  на сумму 16 364,68 млн.  рублей, в 2022 – 2025 годах – 15 проектов на сумму 1 708,266 млн. рублей, и в 2026 – 2030 годах – 3 проекта на сумму 430,2 млн. рублей.</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Привлечение федеральных  и областных ресурсов планируется в рамках федеральных программ для строительства социально значимых и инфраструктурных проектов. Будет активно использоваться ресурс федеральных финансовых институтов развития.</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Таким образом, в целом муниципальный район Сергиевский обеспечен достаточным объемом инвестиционно-финансовых ресурсов для пред-полагаемых к реализации инвестиционных проектов. Более того, имеется возможность реализации дополнительных инвестиционных проектов по обозначенным перспективным проектным предложениям (идеям) по направлениям развития муниципального района Сергиевский в долго-срочной перспективе.</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Вместе с тем существуют риски, связанные с ограничениями в при-влечении как внебюджетных, так и бюджетных финансовых ресурсов, не-обходимых для реализации Стратегии.</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Геополитическая нестабильность, применение к России санкционного режима, в том числе ограничение доступа российских компаний к мировому рынку капитала и технологиям, могут привести к сохранению достаточно жестких условий привлечения заимствований и общей неуверенности инвесторов в долгосрочной перспективе. Все это негативно скажется на инвестиционной активности частных инвесторов и может привести к сокращению инвестиционных расходов как за счет собственных, так и кредитных средств.</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Неблагоприятные внутренние и внешние факторы могут повлечь замедление экономического роста, негативные глобальные тенденции на мировых сырьевых рынках - риск существенного снижения для доходной части бюджета, а необходимость обеспечения выполнения социальных обязательств могут привести к оптимизации и существенному снижению муниципальных инвестиционных расходов.</w:t>
      </w:r>
    </w:p>
    <w:p w:rsidR="00080D79" w:rsidRPr="00080D79" w:rsidRDefault="00080D79" w:rsidP="00080D79">
      <w:pPr>
        <w:suppressAutoHyphens/>
        <w:spacing w:after="0" w:line="240" w:lineRule="auto"/>
        <w:ind w:firstLine="284"/>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 xml:space="preserve">9 Механизмы реализации Стратегии развития муниципального района Сергиевский </w:t>
      </w:r>
    </w:p>
    <w:p w:rsidR="00080D79" w:rsidRPr="00080D79" w:rsidRDefault="00080D79" w:rsidP="00080D79">
      <w:pPr>
        <w:suppressAutoHyphens/>
        <w:spacing w:after="0" w:line="240" w:lineRule="auto"/>
        <w:ind w:firstLine="284"/>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9.1 Реализационные механизмы</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После окончания разработки Стратегии, часто забывают осуществить запуск ее в реализацию. Для этого нужно определить, как будет происходить реализация Стратегии, какие реализационные механизмы необходимо задействовать. Среди организационных проектов, есть те, вы-полнение которых осуществит запуск стратегии в реализацию. Если же обозначать все механизмы реализации стратегии, то они включают в себя нормативно-правовые, организационно-управленческие, финансовые, экономические, образовательные, информационные  и  коммуникационные механизмы, механизмы партнерства и другие.</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Организационно-управленческий механизм: с учетом поставленных целей организуется  деятельность участников  по реализации Стратегии в целом, выстраивается и настраивается соответствующая структура управления реализацией Стратегии, формируются необходимые функциональные связи между участниками реализации Стратегии и определяется поря-док необходимых действий. В случае Сергиевского района важно иметь действенный стратегический совет и в структуре Администрации выделить подразделение, которое ставит задачи, осуществляет мониторинг разработки, и реализации проектов функционирующим проектным офисом.</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Финансово-экономический механизм:  определяются  необходимые финансовые ресурсы (виды, объемы, источники) и соответствующее задействование экономических инструментов для реализации первоочередных стратегических программ и проектов.</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Информационно-коммуникационный механизм: выстраивается совокупность разовых  и регулярных действий, направленных на публичное представление Стратегии развития муниципального района разными медийными средствами, освещение в СМИ хода реализации Стратегии (событий, участников, достигаемых результатов и прочее),  использование  разных информационных поводов и коммуникационных площадок для стратегического позиционирования района во внешней среде, продвижение сергиевских достижений. Учитывая, что СМИ в  районе развито, этот механизм позволит вовлечь в реализацию проектов новых участников.</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Механизм партнерства: выявляются необходимые  варианты сотрудничества и взаимодействия участников (государственно-муниципальное, муниципальночастное, межмуниципальное, социальное и прочие виды партнерств)  для реализации как Стратегии в целом, так и </w:t>
      </w:r>
      <w:r w:rsidRPr="00080D79">
        <w:rPr>
          <w:rFonts w:ascii="Times New Roman" w:eastAsia="Calibri" w:hAnsi="Times New Roman" w:cs="Times New Roman"/>
          <w:sz w:val="12"/>
          <w:szCs w:val="12"/>
        </w:rPr>
        <w:t>по отдельным стратегическим направлениям развития муниципального района,  разрабатываются и оформляются необходимые схемы сотрудничества.</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Прочие механизмы: определяется круг вспомогательных  реализационных механизмов, особенно значимых для реализации тех или иных направлений развития муниципального района; например образовательный механизм (для повышения уровня организационно-управленческой и проектной грамотности участников реализации Стратегии) и другие. </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Здесь нельзя не отметить особую для района важность образовательного механизма, поскольку цифровизация экономики не за горами, а новая техника уже «стучится» в дверь. Непрерывное дополнительное образование в виде краткосрочных курсов или полноценного переобучения, за счет привлечения на территорию района филиала Вуза из Самары или Тольятти, или других городов, задаст возможность многим молодым людям не уезжать из района.</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Нормативно-правовой механизм: обеспечивающая деятельность и  действия по реализации Стратегии в рамках перечисленных реализационных механизмов оформляется и регламентируется путем разработки и принятия необходимых муниципальных правовых актов.</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На основании совокупности необходимых действий  для достижения  стратегических целей развития муниципального района Сергиевский (в рамках  реализационного запуска) определен необходимый круг  реализационных механизмов   по направлениям развития муниципального района.  </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Основные реализационные механизмы с указанием типа механизма и сути его первоочередного задействования приведены в таблице 9.1.</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p>
    <w:p w:rsidR="00744EF0"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Таблица 9.1 -  Механизмы реализации  Стратегии развития муниципального района Сергиевский</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tblGrid>
      <w:tr w:rsidR="00080D79" w:rsidRPr="00080D79" w:rsidTr="00080D79">
        <w:tc>
          <w:tcPr>
            <w:tcW w:w="7621" w:type="dxa"/>
            <w:gridSpan w:val="2"/>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 xml:space="preserve">Направление 1 –  Комплексное развитие сельского хозяйства. </w:t>
            </w:r>
          </w:p>
          <w:p w:rsidR="00080D79" w:rsidRPr="00080D79" w:rsidRDefault="00080D79" w:rsidP="00080D79">
            <w:pPr>
              <w:suppressAutoHyphens/>
              <w:spacing w:after="0" w:line="240" w:lineRule="auto"/>
              <w:jc w:val="both"/>
              <w:rPr>
                <w:rFonts w:ascii="Times New Roman" w:eastAsia="Calibri" w:hAnsi="Times New Roman" w:cs="Times New Roman"/>
                <w:bCs/>
                <w:sz w:val="12"/>
                <w:szCs w:val="12"/>
              </w:rPr>
            </w:pPr>
            <w:r w:rsidRPr="00080D79">
              <w:rPr>
                <w:rFonts w:ascii="Times New Roman" w:eastAsia="Calibri" w:hAnsi="Times New Roman" w:cs="Times New Roman"/>
                <w:bCs/>
                <w:sz w:val="12"/>
                <w:szCs w:val="12"/>
              </w:rPr>
              <w:t>Цель: Комплексное  развитие  сельского  хозяйства полного цикла (от производства до потребления).</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Тип механизма</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Суть задействования  механизма.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нормативно-правовой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Разработка комплексной программы развития сельского хозяйства.  Оптимизация налогообложения, особые преференции для бизнеса в случае реализации проектов в отрасли сельского хозяйства.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организационно-управленческий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Открытие проектного офиса в  Администрации МО по разработке проектов.</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финансовый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Выделение средств на реализацию программы и проектов.</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экономический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Закрепление за  проектным офисом полномочий  отслеживания сроков реализации проектов,  целевого использования средств и др.</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коммуникационный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Коммуникационная площадка, для обсуждения.</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образовательный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Обучение реализационному проектированию.</w:t>
            </w:r>
          </w:p>
        </w:tc>
      </w:tr>
      <w:tr w:rsidR="00080D79" w:rsidRPr="00080D79" w:rsidTr="00080D79">
        <w:tc>
          <w:tcPr>
            <w:tcW w:w="7621" w:type="dxa"/>
            <w:gridSpan w:val="2"/>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 xml:space="preserve">Направление 2 - Транспортно-логистическое, инфраструктурное  обустройство. </w:t>
            </w:r>
          </w:p>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Цель: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Тип механизма</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Конкретные механизмы.</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нормативно-правовой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Разработка комплексной программы   развития транспортно-логистической системы, инфраструктурного обустройства муниципального района Сергиевский. </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организационно-управленческий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Создание рабочей группы в администрации с привлечением Глав городского и сельских поселений. </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финансовый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Средства  профильных министерств и средства местного бюджета  софинансирования  проектов.</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экономический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коммуникационный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образовательный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профессиональных спецкурсов.</w:t>
            </w:r>
          </w:p>
        </w:tc>
      </w:tr>
      <w:tr w:rsidR="00080D79" w:rsidRPr="00080D79" w:rsidTr="00080D79">
        <w:tc>
          <w:tcPr>
            <w:tcW w:w="7621" w:type="dxa"/>
            <w:gridSpan w:val="2"/>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Направление 3 – «Оздоровительно-рекреационное и спортивное»</w:t>
            </w:r>
          </w:p>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Цель: </w:t>
            </w:r>
            <w:r w:rsidRPr="00080D79">
              <w:rPr>
                <w:rFonts w:ascii="Times New Roman" w:eastAsia="Calibri"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Тип механизма</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Конкретные механизмы.</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Нормативно-правовой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Разработка комплексной программы по оздоровительно-рекреационному и спортивному развитию муниципального района Сергиевский.</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Организационно-управленческий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Создание рабочей группы в администрации с привлечением Глав городского и сельских поселений и бизнеса. Совместная с Администрацией и бизнесом рабочая группа.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Финансовый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Средства из профильных министерств и средства местного бюджета  софинансирования  проектов.</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Экономический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коммуникационный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образовательный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Ознакомление с опытом и существующими типовыми решениями.  </w:t>
            </w:r>
          </w:p>
        </w:tc>
      </w:tr>
      <w:tr w:rsidR="00080D79" w:rsidRPr="00080D79" w:rsidTr="00080D79">
        <w:tc>
          <w:tcPr>
            <w:tcW w:w="7621" w:type="dxa"/>
            <w:gridSpan w:val="2"/>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 xml:space="preserve">Направление 4 - Образовательное и культурно-досуговое  направление. </w:t>
            </w:r>
          </w:p>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Цель: </w:t>
            </w:r>
            <w:r w:rsidRPr="00080D79">
              <w:rPr>
                <w:rFonts w:ascii="Times New Roman" w:eastAsia="Calibri"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Тип механизма</w:t>
            </w:r>
          </w:p>
        </w:tc>
        <w:tc>
          <w:tcPr>
            <w:tcW w:w="4961" w:type="dxa"/>
            <w:shd w:val="clear" w:color="auto" w:fill="auto"/>
          </w:tcPr>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Конкретные механизмы.</w:t>
            </w:r>
          </w:p>
        </w:tc>
      </w:tr>
      <w:tr w:rsidR="00080D79" w:rsidRPr="00080D79" w:rsidTr="00080D79">
        <w:trPr>
          <w:trHeight w:val="214"/>
        </w:trPr>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нормативно-правовой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Разработка комплексной программы культурно-досугового  развития муниципального района Сергиевский.</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организационно-управленческий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Создание и деятельность проектной группы  для разработки Программы и проектов с </w:t>
            </w:r>
            <w:r w:rsidRPr="00080D79">
              <w:rPr>
                <w:rFonts w:ascii="Times New Roman" w:eastAsia="Calibri" w:hAnsi="Times New Roman" w:cs="Times New Roman"/>
                <w:sz w:val="12"/>
                <w:szCs w:val="12"/>
              </w:rPr>
              <w:lastRenderedPageBreak/>
              <w:t>включением в группу уполномоченных лиц, отвечающих за развитие туризма в районе, а также представителей инициативных групп от бизнеса.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финансовый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Организация частно-муниципального фонда развития туризма, программное финансирование и т.д.</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экономический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коммуникационный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образовательный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Обучение реализационному проектированию туристической деятельности, составлению маршрутов.</w:t>
            </w:r>
          </w:p>
        </w:tc>
      </w:tr>
      <w:tr w:rsidR="00080D79" w:rsidRPr="00080D79" w:rsidTr="00080D79">
        <w:tc>
          <w:tcPr>
            <w:tcW w:w="7621" w:type="dxa"/>
            <w:gridSpan w:val="2"/>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b/>
                <w:sz w:val="12"/>
                <w:szCs w:val="12"/>
              </w:rPr>
            </w:pPr>
            <w:r w:rsidRPr="00080D79">
              <w:rPr>
                <w:rFonts w:ascii="Times New Roman" w:eastAsia="Calibri" w:hAnsi="Times New Roman" w:cs="Times New Roman"/>
                <w:b/>
                <w:sz w:val="12"/>
                <w:szCs w:val="12"/>
              </w:rPr>
              <w:t>Направление 5 - Производственно-технологическое.</w:t>
            </w:r>
          </w:p>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Тип механизма</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Конкретные механизмы</w:t>
            </w:r>
          </w:p>
        </w:tc>
      </w:tr>
      <w:tr w:rsidR="00080D79" w:rsidRPr="00080D79" w:rsidTr="00080D79">
        <w:trPr>
          <w:trHeight w:val="198"/>
        </w:trPr>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нормативно-правовой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Расширение полномочий Инвестиционного совета. Разработка стратегической программы развития по направлению.</w:t>
            </w:r>
          </w:p>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Разработка устава смотра-конкурса проектов инициативных сообществ и инициативных граждан.</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организационно-управленческий </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Открытие проектного офиса в  Администрации МО по разработке проектов.</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финансовый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Развитие института муниципально-частного партнерства, привлечение  средств   профильных министерств, средств МКК «АНО «Центр поддержки субъектов малого и среднего предпринимательства «Сергиевский».</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экономический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коммуникационный</w:t>
            </w:r>
          </w:p>
        </w:tc>
        <w:tc>
          <w:tcPr>
            <w:tcW w:w="4961"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Расширенная коммуникационная площадка для обсуждения программных и  проектных решений с профессионалами разных сфер и жителями района.</w:t>
            </w:r>
          </w:p>
        </w:tc>
      </w:tr>
      <w:tr w:rsidR="00080D79" w:rsidRPr="00080D79" w:rsidTr="00080D79">
        <w:tc>
          <w:tcPr>
            <w:tcW w:w="2660" w:type="dxa"/>
            <w:shd w:val="clear" w:color="auto" w:fill="auto"/>
          </w:tcPr>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образовательный  </w:t>
            </w:r>
          </w:p>
        </w:tc>
        <w:tc>
          <w:tcPr>
            <w:tcW w:w="4961" w:type="dxa"/>
            <w:shd w:val="clear" w:color="auto" w:fill="auto"/>
          </w:tcPr>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Обучение реализационному проектированию.</w:t>
            </w:r>
          </w:p>
        </w:tc>
      </w:tr>
    </w:tbl>
    <w:p w:rsidR="00744EF0" w:rsidRPr="00080D79" w:rsidRDefault="00744EF0" w:rsidP="009516A4">
      <w:pPr>
        <w:suppressAutoHyphens/>
        <w:spacing w:after="0" w:line="240" w:lineRule="auto"/>
        <w:ind w:firstLine="284"/>
        <w:jc w:val="both"/>
        <w:rPr>
          <w:rFonts w:ascii="Times New Roman" w:eastAsia="Calibri" w:hAnsi="Times New Roman" w:cs="Times New Roman"/>
          <w:sz w:val="12"/>
          <w:szCs w:val="12"/>
        </w:rPr>
      </w:pP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Комплекс  механизмов реализации на этапе реализационного запуска конкретизируется также  применительно к    первоочередным стратегическим проектам и муниципальным программам по каждому стратегическому  направлению развития Сергиевского района, что фиксируется в соответствующем перечне обеспечивающих мероприятий и действий. </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Полноценное задействование реализационных механизмов на основном этапе реализации Стратегии осуществляется по каждому из стратегических направлений применительно к каждой муниципальной программе и стратегическому проекту в виде перечня обеспечивающих действий и мероприятий.</w:t>
      </w:r>
    </w:p>
    <w:p w:rsidR="00080D79" w:rsidRPr="00080D79" w:rsidRDefault="00080D79" w:rsidP="00080D79">
      <w:pPr>
        <w:suppressAutoHyphens/>
        <w:spacing w:after="0" w:line="240" w:lineRule="auto"/>
        <w:ind w:firstLine="284"/>
        <w:jc w:val="both"/>
        <w:rPr>
          <w:rFonts w:ascii="Times New Roman" w:eastAsia="Calibri" w:hAnsi="Times New Roman" w:cs="Times New Roman"/>
          <w:b/>
          <w:bCs/>
          <w:iCs/>
          <w:sz w:val="12"/>
          <w:szCs w:val="12"/>
        </w:rPr>
      </w:pPr>
      <w:bookmarkStart w:id="3" w:name="_Toc520724313"/>
      <w:bookmarkStart w:id="4" w:name="_Toc523882181"/>
      <w:r w:rsidRPr="00080D79">
        <w:rPr>
          <w:rFonts w:ascii="Times New Roman" w:eastAsia="Calibri" w:hAnsi="Times New Roman" w:cs="Times New Roman"/>
          <w:b/>
          <w:bCs/>
          <w:iCs/>
          <w:sz w:val="12"/>
          <w:szCs w:val="12"/>
        </w:rPr>
        <w:t>9.2  Механизмы реализации подготовленных проектов и исполнители</w:t>
      </w:r>
      <w:bookmarkEnd w:id="3"/>
      <w:bookmarkEnd w:id="4"/>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Помимо общих механизмов, применяемых для реализации каждой из стратегических целей 3 и 4 уровня развития муниципального района Сергиевский, при реализации отдельных проектов особое значение имеет определенный порядок выполнения работ  (в рамках организационно-управленческого механизма). </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Порядок  реализации  первоочередных проектов  по направлениям развития района (с указанием также  ответственных исполнителей/партеров) приведен в таблице 9.2.</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Учитывая, что основным механизмом реализации намерений в среднесрочной перспективе является программа и проект, в этой главе  приведены в основном подготовленные или готовящиеся проекты (таблица 9.2). Муниципальные программы и их включенность в программы Самарской области рассмотрены далее.  </w:t>
      </w:r>
    </w:p>
    <w:p w:rsidR="00080D79" w:rsidRPr="00080D79" w:rsidRDefault="00080D79" w:rsidP="00080D79">
      <w:pPr>
        <w:suppressAutoHyphens/>
        <w:spacing w:after="0" w:line="240" w:lineRule="auto"/>
        <w:ind w:firstLine="284"/>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Таблица 9.2 -  Механизмы реализации  проектов и порядок выполнения работ </w:t>
      </w:r>
    </w:p>
    <w:p w:rsidR="00744EF0" w:rsidRPr="00080D79" w:rsidRDefault="00744EF0" w:rsidP="009516A4">
      <w:pPr>
        <w:suppressAutoHyphens/>
        <w:spacing w:after="0" w:line="240" w:lineRule="auto"/>
        <w:ind w:firstLine="284"/>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2806"/>
        <w:gridCol w:w="312"/>
        <w:gridCol w:w="1843"/>
      </w:tblGrid>
      <w:tr w:rsidR="00080D79" w:rsidRPr="00080D79" w:rsidTr="00080D79">
        <w:tc>
          <w:tcPr>
            <w:tcW w:w="426"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 п/п</w:t>
            </w:r>
          </w:p>
        </w:tc>
        <w:tc>
          <w:tcPr>
            <w:tcW w:w="2126"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bCs/>
                <w:sz w:val="12"/>
                <w:szCs w:val="12"/>
              </w:rPr>
            </w:pPr>
            <w:r w:rsidRPr="00080D79">
              <w:rPr>
                <w:rFonts w:ascii="Times New Roman" w:eastAsia="Calibri" w:hAnsi="Times New Roman" w:cs="Times New Roman"/>
                <w:sz w:val="12"/>
                <w:szCs w:val="12"/>
              </w:rPr>
              <w:t xml:space="preserve">Наименование  проекта </w:t>
            </w:r>
          </w:p>
        </w:tc>
        <w:tc>
          <w:tcPr>
            <w:tcW w:w="2806" w:type="dxa"/>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Механизмы  реализации и порядок выполнения работ</w:t>
            </w:r>
          </w:p>
        </w:tc>
        <w:tc>
          <w:tcPr>
            <w:tcW w:w="2155" w:type="dxa"/>
            <w:gridSpan w:val="2"/>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Ответственные исполнители/</w:t>
            </w:r>
          </w:p>
          <w:p w:rsidR="00080D79" w:rsidRPr="00080D79" w:rsidRDefault="00080D79" w:rsidP="00080D79">
            <w:pPr>
              <w:suppressAutoHyphens/>
              <w:spacing w:after="0" w:line="240" w:lineRule="auto"/>
              <w:jc w:val="both"/>
              <w:rPr>
                <w:rFonts w:ascii="Times New Roman" w:eastAsia="Calibri" w:hAnsi="Times New Roman" w:cs="Times New Roman"/>
                <w:sz w:val="12"/>
                <w:szCs w:val="12"/>
              </w:rPr>
            </w:pPr>
            <w:r w:rsidRPr="00080D79">
              <w:rPr>
                <w:rFonts w:ascii="Times New Roman" w:eastAsia="Calibri" w:hAnsi="Times New Roman" w:cs="Times New Roman"/>
                <w:sz w:val="12"/>
                <w:szCs w:val="12"/>
              </w:rPr>
              <w:t>партнеры</w:t>
            </w:r>
          </w:p>
        </w:tc>
      </w:tr>
      <w:tr w:rsidR="00080D79" w:rsidRPr="00080D79" w:rsidTr="00080D79">
        <w:tc>
          <w:tcPr>
            <w:tcW w:w="7513" w:type="dxa"/>
            <w:gridSpan w:val="5"/>
            <w:shd w:val="clear" w:color="auto" w:fill="auto"/>
          </w:tcPr>
          <w:p w:rsidR="00080D79" w:rsidRPr="00080D79" w:rsidRDefault="00080D79" w:rsidP="00080D79">
            <w:pPr>
              <w:suppressAutoHyphens/>
              <w:spacing w:after="0" w:line="240" w:lineRule="auto"/>
              <w:jc w:val="both"/>
              <w:rPr>
                <w:rFonts w:ascii="Times New Roman" w:eastAsia="Calibri" w:hAnsi="Times New Roman" w:cs="Times New Roman"/>
                <w:bCs/>
                <w:sz w:val="12"/>
                <w:szCs w:val="12"/>
              </w:rPr>
            </w:pPr>
            <w:r w:rsidRPr="00080D79">
              <w:rPr>
                <w:rFonts w:ascii="Times New Roman" w:eastAsia="Calibri" w:hAnsi="Times New Roman" w:cs="Times New Roman"/>
                <w:bCs/>
                <w:sz w:val="12"/>
                <w:szCs w:val="12"/>
              </w:rPr>
              <w:t>Цель по направлению 1 «</w:t>
            </w:r>
            <w:r w:rsidRPr="00080D79">
              <w:rPr>
                <w:rFonts w:ascii="Times New Roman" w:eastAsia="Calibri" w:hAnsi="Times New Roman" w:cs="Times New Roman"/>
                <w:sz w:val="12"/>
                <w:szCs w:val="12"/>
              </w:rPr>
              <w:t>Комплексное развитие сельского хозяйства»</w:t>
            </w:r>
            <w:r w:rsidRPr="00080D79">
              <w:rPr>
                <w:rFonts w:ascii="Times New Roman" w:eastAsia="Calibri" w:hAnsi="Times New Roman" w:cs="Times New Roman"/>
                <w:bCs/>
                <w:sz w:val="12"/>
                <w:szCs w:val="12"/>
              </w:rPr>
              <w:t>: Развитие  комплексного сельского  хозяйства полного цикла (от производства до потребления).</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bCs/>
                <w:sz w:val="12"/>
                <w:szCs w:val="12"/>
              </w:rPr>
            </w:pPr>
            <w:r w:rsidRPr="00080D79">
              <w:rPr>
                <w:rFonts w:ascii="Times New Roman" w:eastAsia="Calibri"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75000 тонн в год. </w:t>
            </w:r>
          </w:p>
        </w:tc>
        <w:tc>
          <w:tcPr>
            <w:tcW w:w="2806" w:type="dxa"/>
            <w:shd w:val="clear" w:color="auto" w:fill="auto"/>
          </w:tcPr>
          <w:p w:rsidR="00080D79" w:rsidRPr="00080D79" w:rsidRDefault="00080D79" w:rsidP="00080D79">
            <w:pPr>
              <w:numPr>
                <w:ilvl w:val="0"/>
                <w:numId w:val="5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Освоение проекта на 17-24%.</w:t>
            </w:r>
          </w:p>
          <w:p w:rsidR="00080D79" w:rsidRPr="00080D79" w:rsidRDefault="00080D79" w:rsidP="00080D79">
            <w:pPr>
              <w:numPr>
                <w:ilvl w:val="0"/>
                <w:numId w:val="5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Разработка механизма поиска инвестора профильными министерствами. </w:t>
            </w:r>
          </w:p>
          <w:p w:rsidR="00080D79" w:rsidRPr="00080D79" w:rsidRDefault="00080D79" w:rsidP="00080D79">
            <w:pPr>
              <w:numPr>
                <w:ilvl w:val="0"/>
                <w:numId w:val="5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Проведение организационных мероприятий по привлечению заемных средств для реализации проекта. </w:t>
            </w:r>
          </w:p>
          <w:p w:rsidR="00080D79" w:rsidRPr="00080D79" w:rsidRDefault="00080D79" w:rsidP="00080D79">
            <w:pPr>
              <w:numPr>
                <w:ilvl w:val="0"/>
                <w:numId w:val="5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bCs/>
                <w:sz w:val="12"/>
                <w:szCs w:val="12"/>
              </w:rPr>
              <w:t xml:space="preserve">Финансовое обеспечение реализации проекта -  за счет собственных средств инвестора, привлеченных средств, средств субсидии областного бюджета.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ООО «Евробиотех», ОАО «Корпорация развития Самарской области», министерство экономического развития и инвестиций Самарской области, Администрация муниципального района Сергиевский- оказание содействия в реализации проекта. </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Установка дополнительных сушилок для сушки зерна и семян подсолнечника на предприятии.</w:t>
            </w:r>
          </w:p>
        </w:tc>
        <w:tc>
          <w:tcPr>
            <w:tcW w:w="2806" w:type="dxa"/>
            <w:shd w:val="clear" w:color="auto" w:fill="auto"/>
          </w:tcPr>
          <w:p w:rsidR="00080D79" w:rsidRPr="00080D79" w:rsidRDefault="00080D79" w:rsidP="00080D79">
            <w:pPr>
              <w:numPr>
                <w:ilvl w:val="0"/>
                <w:numId w:val="5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Инвестиционный проект реализован на 80%. Мониторинг выполнения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ООО «Сургутский комбикормовый завод»</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фосфолипидов, производительность 1 тонн в сутки готовой продукции</w:t>
            </w:r>
          </w:p>
        </w:tc>
        <w:tc>
          <w:tcPr>
            <w:tcW w:w="2806" w:type="dxa"/>
            <w:shd w:val="clear" w:color="auto" w:fill="auto"/>
          </w:tcPr>
          <w:p w:rsidR="00080D79" w:rsidRPr="00080D79" w:rsidRDefault="00080D79" w:rsidP="00080D79">
            <w:pPr>
              <w:numPr>
                <w:ilvl w:val="0"/>
                <w:numId w:val="5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 реализован на 30%. 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5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Привлечение заемных средств в областных организациях инфраструктуры поддержки субъектов малого и среднего предпринимательства (Гарантийный фонд </w:t>
            </w:r>
            <w:r w:rsidRPr="00080D79">
              <w:rPr>
                <w:rFonts w:ascii="Times New Roman" w:eastAsia="Calibri" w:hAnsi="Times New Roman" w:cs="Times New Roman"/>
                <w:sz w:val="12"/>
                <w:szCs w:val="12"/>
              </w:rPr>
              <w:t>Самарской области).</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ООО «ОйлАгро»</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цеха по рафинации и дезодорации</w:t>
            </w:r>
          </w:p>
        </w:tc>
        <w:tc>
          <w:tcPr>
            <w:tcW w:w="2806" w:type="dxa"/>
            <w:shd w:val="clear" w:color="auto" w:fill="auto"/>
          </w:tcPr>
          <w:p w:rsidR="00080D79" w:rsidRPr="00080D79" w:rsidRDefault="00080D79" w:rsidP="00080D79">
            <w:pPr>
              <w:numPr>
                <w:ilvl w:val="0"/>
                <w:numId w:val="5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 реализован на 50% 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5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ООО «ОйлАгро»</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Строительство зерносушилки семян подсолнечника и котельной работающей на лузге  </w:t>
            </w:r>
          </w:p>
        </w:tc>
        <w:tc>
          <w:tcPr>
            <w:tcW w:w="2806" w:type="dxa"/>
            <w:shd w:val="clear" w:color="auto" w:fill="auto"/>
          </w:tcPr>
          <w:p w:rsidR="00080D79" w:rsidRPr="00080D79" w:rsidRDefault="00080D79" w:rsidP="00080D79">
            <w:pPr>
              <w:numPr>
                <w:ilvl w:val="0"/>
                <w:numId w:val="55"/>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 реализован на 50% 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55"/>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ООО «ОйлАгро»</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модульного молочного завода. Проектом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население  высококачественными молочными продуктами широкого ассортимента</w:t>
            </w:r>
          </w:p>
        </w:tc>
        <w:tc>
          <w:tcPr>
            <w:tcW w:w="2806" w:type="dxa"/>
            <w:shd w:val="clear" w:color="auto" w:fill="auto"/>
          </w:tcPr>
          <w:p w:rsidR="00080D79" w:rsidRPr="00080D79" w:rsidRDefault="00080D79" w:rsidP="00080D79">
            <w:pPr>
              <w:numPr>
                <w:ilvl w:val="0"/>
                <w:numId w:val="55"/>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Проектная идея.</w:t>
            </w:r>
          </w:p>
          <w:p w:rsidR="00080D79" w:rsidRPr="00080D79" w:rsidRDefault="00080D79" w:rsidP="00080D79">
            <w:pPr>
              <w:numPr>
                <w:ilvl w:val="0"/>
                <w:numId w:val="55"/>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Поиск инвестора с привлечением Агентства по привлечению инвестиций Самарской области.</w:t>
            </w:r>
          </w:p>
          <w:p w:rsidR="00080D79" w:rsidRPr="00080D79" w:rsidRDefault="00080D79" w:rsidP="00080D79">
            <w:pPr>
              <w:numPr>
                <w:ilvl w:val="0"/>
                <w:numId w:val="55"/>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Разработка проекта с привлечением проектного офиса. Подготовка ПСД, проведение экспертизы ПСД.  Оказание ОМС содействия в подборе места (земельного участка или производственной площадки) для размещения объекта. Задействование механизма муниципально-частного партнерства.</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Потенциальные инвесторы (субъекты малого и (или) среднего предпринимательства)</w:t>
            </w:r>
          </w:p>
        </w:tc>
      </w:tr>
      <w:tr w:rsidR="00080D79" w:rsidRPr="00080D79" w:rsidTr="00080D79">
        <w:tc>
          <w:tcPr>
            <w:tcW w:w="7513" w:type="dxa"/>
            <w:gridSpan w:val="5"/>
            <w:shd w:val="clear" w:color="auto" w:fill="auto"/>
          </w:tcPr>
          <w:p w:rsidR="00080D79" w:rsidRPr="00080D79" w:rsidRDefault="00080D79" w:rsidP="00080D79">
            <w:pPr>
              <w:tabs>
                <w:tab w:val="left" w:pos="147"/>
              </w:tabs>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Цель по направлению 2 «Транспортно-логистическое, инфраструктурное  обустройство»: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«Водоснабжение, водоотведение, газоснабжение малоэтажной застройки пос.Сургут муниципального района  Сергиевский Самарской области» –  2 очередь, строительство сети водоснабжения- 7,895 км., водоотведения - 3,9 км., газоснабжения - 4,3 км.</w:t>
            </w:r>
          </w:p>
        </w:tc>
        <w:tc>
          <w:tcPr>
            <w:tcW w:w="2806" w:type="dxa"/>
            <w:shd w:val="clear" w:color="auto" w:fill="auto"/>
          </w:tcPr>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Проектно-сметная документация  готова. </w:t>
            </w:r>
          </w:p>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 </w:t>
            </w:r>
          </w:p>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улично-дорожной сети малоэтажная застройка п. Сургут муниципального района Сергиевский Самарской области 2 очередь, строительство  улично-дорожной  сети - 4,65 км.</w:t>
            </w:r>
          </w:p>
        </w:tc>
        <w:tc>
          <w:tcPr>
            <w:tcW w:w="2806" w:type="dxa"/>
            <w:shd w:val="clear" w:color="auto" w:fill="auto"/>
          </w:tcPr>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Проектно-сметная документация разработана,  получено заключение экспертизы №063-1-6851-18 от 04.07.2018г.</w:t>
            </w:r>
          </w:p>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Подготовка и предоставление заявки в профильное министерство для включения в Государственную программу Самарской области «Устойчивое развитие сельских территорий Самарской области на 2014 – 2017 годы и на период до 2020 года»,  Государственную программу Российской Федерации «Комплексной развитие сельских территорий».</w:t>
            </w:r>
          </w:p>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6"/>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Малоэтажная жилая застройка в п.Светлодольск    муниципального района  Сергиевский Самарской области»  1  очередь, строительство 6,343км. сетей водоснабжения, 5,745 км сетей газоснабжения, 7,030 км сетей водоотведения ,  улично-дорожной сети протяженностью 5,00 км.</w:t>
            </w:r>
          </w:p>
        </w:tc>
        <w:tc>
          <w:tcPr>
            <w:tcW w:w="2806" w:type="dxa"/>
            <w:shd w:val="clear" w:color="auto" w:fill="auto"/>
          </w:tcPr>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Проектно-сметная документация разработана. Проведение экспертизы ПСД. Подготовка и предоставление заявки в профильное министерство для включения в Государственную программу Российской Федерации «Комплексное развитие сельских территорий».</w:t>
            </w:r>
          </w:p>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Комплексное развитие  п. Светлодольск    муниципального района  Сергиевский Самарской области, капитальный ремонт здания </w:t>
            </w:r>
            <w:r w:rsidRPr="00080D79">
              <w:rPr>
                <w:rFonts w:ascii="Times New Roman" w:eastAsia="Calibri" w:hAnsi="Times New Roman" w:cs="Times New Roman"/>
                <w:sz w:val="12"/>
                <w:szCs w:val="12"/>
              </w:rPr>
              <w:lastRenderedPageBreak/>
              <w:t>ГБОУ СОШ п.Светлодольск,</w:t>
            </w:r>
          </w:p>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-капитальный ремонт дома культуры п.Светлодольск,</w:t>
            </w:r>
          </w:p>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 Строительство:</w:t>
            </w:r>
          </w:p>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сети водоснабжения общей протяженностью 5,87км.,</w:t>
            </w:r>
          </w:p>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сети водоотведения общей протяженностью 5,65км.;</w:t>
            </w:r>
          </w:p>
        </w:tc>
        <w:tc>
          <w:tcPr>
            <w:tcW w:w="2806" w:type="dxa"/>
            <w:shd w:val="clear" w:color="auto" w:fill="auto"/>
          </w:tcPr>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lastRenderedPageBreak/>
              <w:t>Проектно-сметная документация разработана, получены заключения экспертиз №63-1-7675-19 от 07.10.2019 г., №63-1-7672-19 от 07.10.2019 г.,  № 63-1-1-3-008244-2019 от 13.09.2019г., № 63-1-</w:t>
            </w:r>
            <w:r w:rsidRPr="00080D79">
              <w:rPr>
                <w:rFonts w:ascii="Times New Roman" w:eastAsia="Calibri" w:hAnsi="Times New Roman" w:cs="Times New Roman"/>
                <w:sz w:val="12"/>
                <w:szCs w:val="12"/>
              </w:rPr>
              <w:lastRenderedPageBreak/>
              <w:t>1-3-008193 от 10.09.2019г.; №63-1-7684-19 от 07.10.2019 г., №63-1-7680-19 от 07.10.2019 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lastRenderedPageBreak/>
              <w:t xml:space="preserve">МКУ "Управление заказчика-застройщика, архитектуры и градостроительства"  муниципального района </w:t>
            </w:r>
            <w:r w:rsidRPr="00080D79">
              <w:rPr>
                <w:rFonts w:ascii="Times New Roman" w:eastAsia="Calibri" w:hAnsi="Times New Roman" w:cs="Times New Roman"/>
                <w:sz w:val="12"/>
                <w:szCs w:val="12"/>
              </w:rPr>
              <w:lastRenderedPageBreak/>
              <w:t>Сергиевский; профильное министерство-министерство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Водоснабжение и водоотведение  п. Суходол малоэтажной комплексной застройки, Строительство сетей водоснабжения протяженностью 3,505 км и водоотведения – 2,412 км. малоэтажной застройки п. Суходол</w:t>
            </w:r>
          </w:p>
        </w:tc>
        <w:tc>
          <w:tcPr>
            <w:tcW w:w="2806" w:type="dxa"/>
            <w:shd w:val="clear" w:color="auto" w:fill="auto"/>
          </w:tcPr>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ПСД разработана, положительное заключение государственной экспертизы № 63-1-4-0661-12 от 10.12.2012г. 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w:t>
            </w:r>
          </w:p>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7"/>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строительства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«Малоэтажная застройка в с. Калиновка муниципального района  Сергиевский Самарской области»  1 очередь, строительство инженерной инфраструктуры: 4,0 км сетей водоснабжения, 2,3 км. сетей газоснабжения, 4,9 км. сетей электроснабжения, УДС- 2,69 км.</w:t>
            </w:r>
          </w:p>
        </w:tc>
        <w:tc>
          <w:tcPr>
            <w:tcW w:w="2806" w:type="dxa"/>
            <w:shd w:val="clear" w:color="auto" w:fill="auto"/>
          </w:tcPr>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Проектно-сметная документация разработана, получены заключения экспертизы №63-1-4836-15 от 25.09.2015г, №63-1-4-0272-15 от 31.08.2015г.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сетей водоснабжения в с. Кандабулак, строительство 9,1 км. сетей водоснабжения с. Кандабулак</w:t>
            </w:r>
          </w:p>
        </w:tc>
        <w:tc>
          <w:tcPr>
            <w:tcW w:w="2806" w:type="dxa"/>
            <w:shd w:val="clear" w:color="auto" w:fill="auto"/>
          </w:tcPr>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ПСД разработана, положительное заключение экспертизы №63-1-5-0052-11 от 07.02.2011г,  №63-1-6268-17 от 29.09.2017г. Подготовка и предоставление заявки в профильное министерство для включения в Государственную программу Самарской области" Развитие коммунальной инфраструктуры и совершенствование системы обращения с отходами в Самарской области» на 2014 – 2020 годы". </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энергетики и жилищно-коммунального хозяйства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расселение  16,6 тыс. кв. м. аварийных домов</w:t>
            </w:r>
          </w:p>
        </w:tc>
        <w:tc>
          <w:tcPr>
            <w:tcW w:w="2806" w:type="dxa"/>
            <w:shd w:val="clear" w:color="auto" w:fill="auto"/>
          </w:tcPr>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планируется в 2019-2023 годах в полном объеме.               -Проведение конкурса.</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заключение договора с подрядной организацией и мониторинг работ, ввод жилья.</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Выкуп жилья муниципалитетом</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  Фонд содействия реформированию ЖКХ</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Водоснабжение  с. Калиновка Сергиевского  района, строительство 4,9 км сетей подающего водопровода до с. Калиновка,  прокладка разводящих внутрипоселковых сетей протяженностью 15 км</w:t>
            </w:r>
          </w:p>
        </w:tc>
        <w:tc>
          <w:tcPr>
            <w:tcW w:w="2806" w:type="dxa"/>
            <w:shd w:val="clear" w:color="auto" w:fill="auto"/>
          </w:tcPr>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№63-1-4-0382-15 от 23.12.2015г., №63-1-6270-17 от 29.09.2017г. Подготовка и предоставление заявки в профильное министерство для включения в Государственную программу Самарской области «Чистая вода» на 2019-2024 годы. </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энергетики и жилищно-коммунального хозяйства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сетей водоснабжения  с. Кармало-Аделяково муниципального района Сергиевский Самарской области, замена аварийных водопроводных сетей протяженностью 11,5 км в границах поселения</w:t>
            </w:r>
          </w:p>
        </w:tc>
        <w:tc>
          <w:tcPr>
            <w:tcW w:w="2806" w:type="dxa"/>
            <w:shd w:val="clear" w:color="auto" w:fill="auto"/>
          </w:tcPr>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№63-1-3-0022-17 от 31.01.2017г., №63-1-6027-17 от 31.05.2017г.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сетей водоснабжения  п. Кутузовский муниципального района Сергиевский Самарской области, замена аварийных водопроводных сетей протяженностью 20,6 км в границах поселения</w:t>
            </w:r>
          </w:p>
        </w:tc>
        <w:tc>
          <w:tcPr>
            <w:tcW w:w="2806" w:type="dxa"/>
            <w:shd w:val="clear" w:color="auto" w:fill="auto"/>
          </w:tcPr>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№63-1-3-0143-17 от 09.03.2017г., №63-1-6047-17 от 14.06.2017г.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tc>
        <w:tc>
          <w:tcPr>
            <w:tcW w:w="2806" w:type="dxa"/>
            <w:shd w:val="clear" w:color="auto" w:fill="auto"/>
          </w:tcPr>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 Завершение экспертизы.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Проведение конкурса.</w:t>
            </w:r>
          </w:p>
          <w:p w:rsidR="00080D79" w:rsidRPr="00080D79" w:rsidRDefault="00080D79" w:rsidP="00080D79">
            <w:pPr>
              <w:numPr>
                <w:ilvl w:val="0"/>
                <w:numId w:val="58"/>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7513" w:type="dxa"/>
            <w:gridSpan w:val="5"/>
            <w:shd w:val="clear" w:color="auto" w:fill="auto"/>
          </w:tcPr>
          <w:p w:rsidR="00080D79" w:rsidRPr="00080D79" w:rsidRDefault="00080D79" w:rsidP="00080D79">
            <w:pPr>
              <w:tabs>
                <w:tab w:val="left" w:pos="147"/>
              </w:tabs>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bCs/>
                <w:sz w:val="12"/>
                <w:szCs w:val="12"/>
              </w:rPr>
              <w:t>Цель по направлению 3 «</w:t>
            </w:r>
            <w:r w:rsidRPr="00080D79">
              <w:rPr>
                <w:rFonts w:ascii="Times New Roman" w:eastAsia="Calibri" w:hAnsi="Times New Roman" w:cs="Times New Roman"/>
                <w:sz w:val="12"/>
                <w:szCs w:val="12"/>
              </w:rPr>
              <w:t>Оздоровительно-рекреационное и спортивное»</w:t>
            </w:r>
          </w:p>
          <w:p w:rsidR="00080D79" w:rsidRPr="00080D79" w:rsidRDefault="00080D79" w:rsidP="00080D79">
            <w:pPr>
              <w:tabs>
                <w:tab w:val="left" w:pos="147"/>
              </w:tabs>
              <w:suppressAutoHyphens/>
              <w:spacing w:after="0" w:line="240" w:lineRule="auto"/>
              <w:rPr>
                <w:rFonts w:ascii="Times New Roman" w:eastAsia="Calibri" w:hAnsi="Times New Roman" w:cs="Times New Roman"/>
                <w:bCs/>
                <w:sz w:val="12"/>
                <w:szCs w:val="12"/>
              </w:rPr>
            </w:pPr>
            <w:r w:rsidRPr="00080D79">
              <w:rPr>
                <w:rFonts w:ascii="Times New Roman" w:eastAsia="Calibri"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ФАП в с. Калиновка</w:t>
            </w:r>
          </w:p>
        </w:tc>
        <w:tc>
          <w:tcPr>
            <w:tcW w:w="2806" w:type="dxa"/>
            <w:shd w:val="clear" w:color="auto" w:fill="auto"/>
          </w:tcPr>
          <w:p w:rsidR="00080D79" w:rsidRPr="00080D79" w:rsidRDefault="00080D79" w:rsidP="00080D79">
            <w:pPr>
              <w:numPr>
                <w:ilvl w:val="0"/>
                <w:numId w:val="59"/>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ФАП в с. Спасское</w:t>
            </w:r>
          </w:p>
        </w:tc>
        <w:tc>
          <w:tcPr>
            <w:tcW w:w="2806" w:type="dxa"/>
            <w:shd w:val="clear" w:color="auto" w:fill="auto"/>
          </w:tcPr>
          <w:p w:rsidR="00080D79" w:rsidRPr="00080D79" w:rsidRDefault="00080D79" w:rsidP="00080D79">
            <w:pPr>
              <w:numPr>
                <w:ilvl w:val="0"/>
                <w:numId w:val="59"/>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ФАП  в пос. Антоновка   м.р.  Сергиевский</w:t>
            </w:r>
          </w:p>
        </w:tc>
        <w:tc>
          <w:tcPr>
            <w:tcW w:w="2806" w:type="dxa"/>
            <w:shd w:val="clear" w:color="auto" w:fill="auto"/>
          </w:tcPr>
          <w:p w:rsidR="00080D79" w:rsidRPr="00080D79" w:rsidRDefault="00080D79" w:rsidP="00080D79">
            <w:pPr>
              <w:numPr>
                <w:ilvl w:val="0"/>
                <w:numId w:val="60"/>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w:t>
            </w:r>
            <w:r w:rsidRPr="00080D79">
              <w:rPr>
                <w:rFonts w:ascii="Times New Roman" w:eastAsia="Calibri" w:hAnsi="Times New Roman" w:cs="Times New Roman"/>
                <w:sz w:val="12"/>
                <w:szCs w:val="12"/>
              </w:rPr>
              <w:lastRenderedPageBreak/>
              <w:t xml:space="preserve">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lastRenderedPageBreak/>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фельдшерско-акушерского   пункта в с.Б.Чесноковка  м.р. Сергиевский</w:t>
            </w:r>
          </w:p>
        </w:tc>
        <w:tc>
          <w:tcPr>
            <w:tcW w:w="2806" w:type="dxa"/>
            <w:shd w:val="clear" w:color="auto" w:fill="auto"/>
          </w:tcPr>
          <w:p w:rsidR="00080D79" w:rsidRPr="00080D79" w:rsidRDefault="00080D79" w:rsidP="00080D79">
            <w:pPr>
              <w:numPr>
                <w:ilvl w:val="0"/>
                <w:numId w:val="60"/>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ФАП в с. Верхняя Орлянка</w:t>
            </w:r>
          </w:p>
        </w:tc>
        <w:tc>
          <w:tcPr>
            <w:tcW w:w="2806" w:type="dxa"/>
            <w:shd w:val="clear" w:color="auto" w:fill="auto"/>
          </w:tcPr>
          <w:p w:rsidR="00080D79" w:rsidRPr="00080D79" w:rsidRDefault="00080D79" w:rsidP="00080D79">
            <w:pPr>
              <w:numPr>
                <w:ilvl w:val="0"/>
                <w:numId w:val="61"/>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Региональный проект Самарской области  «Развитие первичной медико-санитарной помощи»     национального проекта «Здравоохранение».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Министерство  здравоохранения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tc>
        <w:tc>
          <w:tcPr>
            <w:tcW w:w="2806" w:type="dxa"/>
            <w:shd w:val="clear" w:color="auto" w:fill="auto"/>
          </w:tcPr>
          <w:p w:rsidR="00080D79" w:rsidRPr="00080D79" w:rsidRDefault="00080D79" w:rsidP="00080D79">
            <w:pPr>
              <w:numPr>
                <w:ilvl w:val="0"/>
                <w:numId w:val="61"/>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tc>
        <w:tc>
          <w:tcPr>
            <w:tcW w:w="2806" w:type="dxa"/>
            <w:shd w:val="clear" w:color="auto" w:fill="auto"/>
          </w:tcPr>
          <w:p w:rsidR="00080D79" w:rsidRPr="00080D79" w:rsidRDefault="00080D79" w:rsidP="00080D79">
            <w:pPr>
              <w:numPr>
                <w:ilvl w:val="0"/>
                <w:numId w:val="61"/>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Проектно-сметная документация разработана, прохождение ПСД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профильные министерства- министерство строительства Самарской области, министерство спорта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Проектирование и строительство крытого  катка  с искусственным льдом в муниципальном районе Сергиевский (на 250 зрительских мест на трибунах)</w:t>
            </w:r>
          </w:p>
        </w:tc>
        <w:tc>
          <w:tcPr>
            <w:tcW w:w="2806" w:type="dxa"/>
            <w:shd w:val="clear" w:color="auto" w:fill="auto"/>
          </w:tcPr>
          <w:p w:rsidR="00080D79" w:rsidRPr="00080D79" w:rsidRDefault="00080D79" w:rsidP="00080D79">
            <w:pPr>
              <w:numPr>
                <w:ilvl w:val="0"/>
                <w:numId w:val="62"/>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Получено положительное заключение государственной экспертизы на проектную документацию, определено место размещения объекта. Сметная документация находится на экспертизе. Получение сметной документации с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w:t>
            </w:r>
          </w:p>
          <w:p w:rsidR="00080D79" w:rsidRPr="00080D79" w:rsidRDefault="00080D79" w:rsidP="00080D79">
            <w:pPr>
              <w:numPr>
                <w:ilvl w:val="0"/>
                <w:numId w:val="62"/>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2155" w:type="dxa"/>
            <w:gridSpan w:val="2"/>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 </w:t>
            </w:r>
          </w:p>
        </w:tc>
      </w:tr>
      <w:tr w:rsidR="00080D79" w:rsidRPr="00080D79" w:rsidTr="00080D79">
        <w:tc>
          <w:tcPr>
            <w:tcW w:w="7513" w:type="dxa"/>
            <w:gridSpan w:val="5"/>
            <w:shd w:val="clear" w:color="auto" w:fill="auto"/>
          </w:tcPr>
          <w:p w:rsidR="00080D79" w:rsidRPr="00080D79" w:rsidRDefault="00080D79" w:rsidP="00080D79">
            <w:pPr>
              <w:tabs>
                <w:tab w:val="left" w:pos="147"/>
              </w:tabs>
              <w:suppressAutoHyphens/>
              <w:spacing w:after="0" w:line="240" w:lineRule="auto"/>
              <w:rPr>
                <w:rFonts w:ascii="Times New Roman" w:eastAsia="Calibri" w:hAnsi="Times New Roman" w:cs="Times New Roman"/>
                <w:bCs/>
                <w:sz w:val="12"/>
                <w:szCs w:val="12"/>
              </w:rPr>
            </w:pPr>
            <w:r w:rsidRPr="00080D79">
              <w:rPr>
                <w:rFonts w:ascii="Times New Roman" w:eastAsia="Calibri" w:hAnsi="Times New Roman" w:cs="Times New Roman"/>
                <w:bCs/>
                <w:sz w:val="12"/>
                <w:szCs w:val="12"/>
              </w:rPr>
              <w:t>Цель по направлению  4 «</w:t>
            </w:r>
            <w:r w:rsidRPr="00080D79">
              <w:rPr>
                <w:rFonts w:ascii="Times New Roman" w:eastAsia="Calibri" w:hAnsi="Times New Roman" w:cs="Times New Roman"/>
                <w:sz w:val="12"/>
                <w:szCs w:val="12"/>
              </w:rPr>
              <w:t xml:space="preserve">Образовательное и культурно-досуговое  направление»:  </w:t>
            </w:r>
            <w:r w:rsidRPr="00080D79">
              <w:rPr>
                <w:rFonts w:ascii="Times New Roman" w:eastAsia="Calibri"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3118" w:type="dxa"/>
            <w:gridSpan w:val="2"/>
            <w:shd w:val="clear" w:color="auto" w:fill="auto"/>
          </w:tcPr>
          <w:p w:rsidR="00080D79" w:rsidRPr="00080D79" w:rsidRDefault="00080D79" w:rsidP="00080D79">
            <w:pPr>
              <w:tabs>
                <w:tab w:val="left" w:pos="147"/>
              </w:tabs>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  Проектная идея. Подача заявки в профильные министерства. Включение проекта в Государственную программу «Развитие образования и повышение эффективности реализации молодежной политики в Самарской области на 2015-2020 годы» и в  Государственную программу Самарской области «Устойчивое развитие сельских территорий Самарской </w:t>
            </w:r>
            <w:r w:rsidRPr="00080D79">
              <w:rPr>
                <w:rFonts w:ascii="Times New Roman" w:eastAsia="Calibri" w:hAnsi="Times New Roman" w:cs="Times New Roman"/>
                <w:sz w:val="12"/>
                <w:szCs w:val="12"/>
              </w:rPr>
              <w:t xml:space="preserve">области на 2014 – 2017 годы и на период до 2020 года». Определение профильными министерствами порядка финансирования и реализации проекта. Реализация и мониторинг реализации проекта в соответствии с установленным порядком. </w:t>
            </w:r>
          </w:p>
        </w:tc>
        <w:tc>
          <w:tcPr>
            <w:tcW w:w="1843"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ГБПОУ СО «Сергиевский Губернский техникум». Профильные министерства-  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 </w:t>
            </w:r>
          </w:p>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Место реализации проекта: с. Сергиевск муниципального района Сергиевский.</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Туристический кластер «Сергиевская Жемчужина»</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Частично проработанный проект. Разработка бизнес-плана. Определение расходов на реализацию проекта и порядка реализации проекта. Подача заявки в Государственную программу Самарской области «Развитие культуры в Самарской области на период до 2020 года». Включение проекта в муниципальную  программу "Развитие сферы культуры и туризма на территории муниципального района Сергиевский на 2017-2019 годы". </w:t>
            </w:r>
          </w:p>
        </w:tc>
        <w:tc>
          <w:tcPr>
            <w:tcW w:w="1843"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Инициаторы-семьи: Скляр, Пискуновы, Аитовы, Сергеевы. Партнеры - Районный отдел культуры, Сергиевск Тур, санаторий</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Строительство  лыжно-биатлонного  центра  в  пос. Серноводск м.р. Сергиевский</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Инвестиционное предложение, определено место размещения объекта.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 Проработка реализации проекта в рамках государственно-частного партнерства.</w:t>
            </w:r>
          </w:p>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В случае строительства – разработка ПСД, получение разрешительной документации.</w:t>
            </w:r>
          </w:p>
        </w:tc>
        <w:tc>
          <w:tcPr>
            <w:tcW w:w="1843" w:type="dxa"/>
            <w:shd w:val="clear" w:color="auto" w:fill="auto"/>
          </w:tcPr>
          <w:p w:rsidR="00080D79" w:rsidRPr="00080D79" w:rsidRDefault="00080D79" w:rsidP="00080D79">
            <w:pPr>
              <w:numPr>
                <w:ilvl w:val="0"/>
                <w:numId w:val="66"/>
              </w:numPr>
              <w:tabs>
                <w:tab w:val="left" w:pos="176"/>
              </w:tabs>
              <w:suppressAutoHyphens/>
              <w:spacing w:after="0" w:line="240" w:lineRule="auto"/>
              <w:ind w:left="34"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080D79" w:rsidRPr="00080D79" w:rsidRDefault="00080D79" w:rsidP="00080D79">
            <w:pPr>
              <w:numPr>
                <w:ilvl w:val="0"/>
                <w:numId w:val="66"/>
              </w:numPr>
              <w:tabs>
                <w:tab w:val="left" w:pos="176"/>
              </w:tabs>
              <w:suppressAutoHyphens/>
              <w:spacing w:after="0" w:line="240" w:lineRule="auto"/>
              <w:ind w:left="34"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Потенциальный инвестор.</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Проектирование и строительство детского сада на 170 мест в п. Сургут муниципального района Сергиевский</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843" w:type="dxa"/>
            <w:shd w:val="clear" w:color="auto" w:fill="auto"/>
          </w:tcPr>
          <w:p w:rsidR="00080D79" w:rsidRPr="00080D79" w:rsidRDefault="00080D79" w:rsidP="00080D79">
            <w:pPr>
              <w:numPr>
                <w:ilvl w:val="0"/>
                <w:numId w:val="66"/>
              </w:numPr>
              <w:tabs>
                <w:tab w:val="left" w:pos="176"/>
              </w:tabs>
              <w:suppressAutoHyphens/>
              <w:spacing w:after="0" w:line="240" w:lineRule="auto"/>
              <w:ind w:left="34"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080D79" w:rsidRPr="00080D79" w:rsidRDefault="00080D79" w:rsidP="00080D79">
            <w:pPr>
              <w:numPr>
                <w:ilvl w:val="0"/>
                <w:numId w:val="66"/>
              </w:numPr>
              <w:tabs>
                <w:tab w:val="left" w:pos="176"/>
              </w:tabs>
              <w:suppressAutoHyphens/>
              <w:spacing w:after="0" w:line="240" w:lineRule="auto"/>
              <w:ind w:left="34"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bCs/>
                <w:sz w:val="12"/>
                <w:szCs w:val="12"/>
              </w:rPr>
            </w:pPr>
            <w:r w:rsidRPr="00080D79">
              <w:rPr>
                <w:rFonts w:ascii="Times New Roman" w:eastAsia="Calibri" w:hAnsi="Times New Roman" w:cs="Times New Roman"/>
                <w:bCs/>
                <w:sz w:val="12"/>
                <w:szCs w:val="12"/>
              </w:rPr>
              <w:t>Капитальный ремонт здания структурного подразделения ГБОУ СОШ пос.Сургут детский сад "Петушок" муниципального района Сергиевский Самарской области (Адрес: муниципальный район Сергиевский , п.Сургут,  ул.Первомайская, д8а)</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получены заключения экспертизы №63-1-6823-18 от 25.06.2019г.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843" w:type="dxa"/>
            <w:shd w:val="clear" w:color="auto" w:fill="auto"/>
          </w:tcPr>
          <w:p w:rsidR="00080D79" w:rsidRPr="00080D79" w:rsidRDefault="00080D79" w:rsidP="00080D79">
            <w:pPr>
              <w:numPr>
                <w:ilvl w:val="0"/>
                <w:numId w:val="66"/>
              </w:numPr>
              <w:tabs>
                <w:tab w:val="left" w:pos="0"/>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080D79" w:rsidRPr="00080D79" w:rsidRDefault="00080D79" w:rsidP="00080D79">
            <w:pPr>
              <w:numPr>
                <w:ilvl w:val="0"/>
                <w:numId w:val="66"/>
              </w:numPr>
              <w:tabs>
                <w:tab w:val="left" w:pos="0"/>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Капитальный ремонт здания структурного подразделения ГБОУ СОШ пос. Сургут детский сад "Петушок" муниципального района Сергиевский Самарской области (муниципальный район Сергиевский , п.Сургут,  ул.Победы д.26).</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получены заключения экспертизы №63-1-6824-18 от 25.06.2019г.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843" w:type="dxa"/>
            <w:shd w:val="clear" w:color="auto" w:fill="auto"/>
          </w:tcPr>
          <w:p w:rsidR="00080D79" w:rsidRPr="00080D79" w:rsidRDefault="00080D79" w:rsidP="00080D79">
            <w:pPr>
              <w:numPr>
                <w:ilvl w:val="0"/>
                <w:numId w:val="66"/>
              </w:numPr>
              <w:tabs>
                <w:tab w:val="left" w:pos="0"/>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080D79" w:rsidRPr="00080D79" w:rsidRDefault="00080D79" w:rsidP="00080D79">
            <w:pPr>
              <w:numPr>
                <w:ilvl w:val="0"/>
                <w:numId w:val="66"/>
              </w:numPr>
              <w:tabs>
                <w:tab w:val="left" w:pos="0"/>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bCs/>
                <w:sz w:val="12"/>
                <w:szCs w:val="12"/>
              </w:rPr>
            </w:pPr>
            <w:r w:rsidRPr="00080D79">
              <w:rPr>
                <w:rFonts w:ascii="Times New Roman" w:eastAsia="Calibri"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№63-1-7513-19 от 06.06.2019г.;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w:t>
            </w:r>
            <w:r w:rsidRPr="00080D79">
              <w:rPr>
                <w:rFonts w:ascii="Times New Roman" w:eastAsia="Calibri" w:hAnsi="Times New Roman" w:cs="Times New Roman"/>
                <w:sz w:val="12"/>
                <w:szCs w:val="12"/>
              </w:rPr>
              <w:lastRenderedPageBreak/>
              <w:t xml:space="preserve">проекта.   </w:t>
            </w:r>
          </w:p>
        </w:tc>
        <w:tc>
          <w:tcPr>
            <w:tcW w:w="1843" w:type="dxa"/>
            <w:shd w:val="clear" w:color="auto" w:fill="auto"/>
          </w:tcPr>
          <w:p w:rsidR="00080D79" w:rsidRPr="00080D79" w:rsidRDefault="00080D79" w:rsidP="00080D79">
            <w:pPr>
              <w:numPr>
                <w:ilvl w:val="0"/>
                <w:numId w:val="66"/>
              </w:numPr>
              <w:tabs>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lastRenderedPageBreak/>
              <w:t xml:space="preserve">МКУ "Управление заказчика-застройщика, архитектуры и градостроительства"  муниципального района Сергиевский; </w:t>
            </w:r>
          </w:p>
          <w:p w:rsidR="00080D79" w:rsidRPr="00080D79" w:rsidRDefault="00080D79" w:rsidP="00080D79">
            <w:pPr>
              <w:numPr>
                <w:ilvl w:val="0"/>
                <w:numId w:val="66"/>
              </w:numPr>
              <w:tabs>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bCs/>
                <w:sz w:val="12"/>
                <w:szCs w:val="12"/>
              </w:rPr>
            </w:pPr>
            <w:r w:rsidRPr="00080D79">
              <w:rPr>
                <w:rFonts w:ascii="Times New Roman" w:eastAsia="Calibri" w:hAnsi="Times New Roman" w:cs="Times New Roman"/>
                <w:bCs/>
                <w:sz w:val="12"/>
                <w:szCs w:val="12"/>
              </w:rPr>
              <w:t>Капитальный ремонт структурного подразделения ГБОУ СОШ№1  №1 п.г.т. Суходол муниципального района Сергиевский Самарской области  детский сад «Теремок»</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№63-1-4531-15 от 11.12.2015г.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843" w:type="dxa"/>
            <w:shd w:val="clear" w:color="auto" w:fill="auto"/>
          </w:tcPr>
          <w:p w:rsidR="00080D79" w:rsidRPr="00080D79" w:rsidRDefault="00080D79" w:rsidP="00080D79">
            <w:pPr>
              <w:numPr>
                <w:ilvl w:val="0"/>
                <w:numId w:val="66"/>
              </w:numPr>
              <w:tabs>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080D79" w:rsidRPr="00080D79" w:rsidRDefault="00080D79" w:rsidP="00080D79">
            <w:pPr>
              <w:numPr>
                <w:ilvl w:val="0"/>
                <w:numId w:val="66"/>
              </w:numPr>
              <w:tabs>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bCs/>
                <w:sz w:val="12"/>
                <w:szCs w:val="12"/>
              </w:rPr>
            </w:pPr>
            <w:r w:rsidRPr="00080D79">
              <w:rPr>
                <w:rFonts w:ascii="Times New Roman" w:eastAsia="Calibri"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3118" w:type="dxa"/>
            <w:gridSpan w:val="2"/>
            <w:shd w:val="clear" w:color="auto" w:fill="auto"/>
          </w:tcPr>
          <w:p w:rsidR="00080D79" w:rsidRPr="00080D79" w:rsidRDefault="00080D79" w:rsidP="00080D79">
            <w:pPr>
              <w:numPr>
                <w:ilvl w:val="0"/>
                <w:numId w:val="63"/>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843" w:type="dxa"/>
            <w:shd w:val="clear" w:color="auto" w:fill="auto"/>
          </w:tcPr>
          <w:p w:rsidR="00080D79" w:rsidRPr="00080D79" w:rsidRDefault="00080D79" w:rsidP="00080D79">
            <w:pPr>
              <w:numPr>
                <w:ilvl w:val="0"/>
                <w:numId w:val="66"/>
              </w:numPr>
              <w:tabs>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080D79" w:rsidRPr="00080D79" w:rsidRDefault="00080D79" w:rsidP="00080D79">
            <w:pPr>
              <w:numPr>
                <w:ilvl w:val="0"/>
                <w:numId w:val="66"/>
              </w:numPr>
              <w:tabs>
                <w:tab w:val="left" w:pos="176"/>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080D79" w:rsidRPr="00080D79" w:rsidTr="00080D79">
        <w:tc>
          <w:tcPr>
            <w:tcW w:w="7513" w:type="dxa"/>
            <w:gridSpan w:val="5"/>
            <w:shd w:val="clear" w:color="auto" w:fill="auto"/>
          </w:tcPr>
          <w:p w:rsidR="00080D79" w:rsidRPr="00080D79" w:rsidRDefault="00080D79" w:rsidP="00080D79">
            <w:pPr>
              <w:tabs>
                <w:tab w:val="left" w:pos="147"/>
              </w:tabs>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Цель  по направлению 5 «Производственно-технологическое»: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Установка на базе ОАО «Сургутское» оборудования для глубокой заморозки фруктов и ягод.</w:t>
            </w:r>
          </w:p>
        </w:tc>
        <w:tc>
          <w:tcPr>
            <w:tcW w:w="3118" w:type="dxa"/>
            <w:gridSpan w:val="2"/>
            <w:shd w:val="clear" w:color="auto" w:fill="auto"/>
          </w:tcPr>
          <w:p w:rsidR="00080D79" w:rsidRPr="00080D79" w:rsidRDefault="00080D79" w:rsidP="00080D79">
            <w:pPr>
              <w:numPr>
                <w:ilvl w:val="0"/>
                <w:numId w:val="6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Степень реализации проекта – 10%. 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6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843"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ОАО «Сургутское»</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Производство на базе ОАО «Сургутское» натуральных соков и пюре.</w:t>
            </w:r>
          </w:p>
        </w:tc>
        <w:tc>
          <w:tcPr>
            <w:tcW w:w="3118" w:type="dxa"/>
            <w:gridSpan w:val="2"/>
            <w:shd w:val="clear" w:color="auto" w:fill="auto"/>
          </w:tcPr>
          <w:p w:rsidR="00080D79" w:rsidRPr="00080D79" w:rsidRDefault="00080D79" w:rsidP="00080D79">
            <w:pPr>
              <w:numPr>
                <w:ilvl w:val="0"/>
                <w:numId w:val="6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Степень реализации проекта- 20%. 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6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843"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ОАО «Сургутское»</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Производство круп.</w:t>
            </w:r>
          </w:p>
        </w:tc>
        <w:tc>
          <w:tcPr>
            <w:tcW w:w="3118" w:type="dxa"/>
            <w:gridSpan w:val="2"/>
            <w:shd w:val="clear" w:color="auto" w:fill="auto"/>
          </w:tcPr>
          <w:p w:rsidR="00080D79" w:rsidRPr="00080D79" w:rsidRDefault="00080D79" w:rsidP="00080D79">
            <w:pPr>
              <w:numPr>
                <w:ilvl w:val="0"/>
                <w:numId w:val="6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64"/>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 </w:t>
            </w:r>
          </w:p>
        </w:tc>
        <w:tc>
          <w:tcPr>
            <w:tcW w:w="1843"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Потенциальный инвестор</w:t>
            </w:r>
          </w:p>
        </w:tc>
      </w:tr>
      <w:tr w:rsidR="00080D79" w:rsidRPr="00080D79" w:rsidTr="00080D79">
        <w:tc>
          <w:tcPr>
            <w:tcW w:w="426" w:type="dxa"/>
            <w:shd w:val="clear" w:color="auto" w:fill="auto"/>
          </w:tcPr>
          <w:p w:rsidR="00080D79" w:rsidRPr="00080D79" w:rsidRDefault="00080D79" w:rsidP="00080D79">
            <w:pPr>
              <w:numPr>
                <w:ilvl w:val="0"/>
                <w:numId w:val="52"/>
              </w:numPr>
              <w:suppressAutoHyphens/>
              <w:spacing w:after="0" w:line="240" w:lineRule="auto"/>
              <w:ind w:left="34" w:firstLine="0"/>
              <w:jc w:val="both"/>
              <w:rPr>
                <w:rFonts w:ascii="Times New Roman" w:eastAsia="Calibri" w:hAnsi="Times New Roman" w:cs="Times New Roman"/>
                <w:sz w:val="12"/>
                <w:szCs w:val="12"/>
              </w:rPr>
            </w:pPr>
          </w:p>
        </w:tc>
        <w:tc>
          <w:tcPr>
            <w:tcW w:w="2126"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Минипроизводство СИП-панелей для строительства жилых домов по индивидуальным заказам </w:t>
            </w:r>
          </w:p>
        </w:tc>
        <w:tc>
          <w:tcPr>
            <w:tcW w:w="3118" w:type="dxa"/>
            <w:gridSpan w:val="2"/>
            <w:shd w:val="clear" w:color="auto" w:fill="auto"/>
          </w:tcPr>
          <w:p w:rsidR="00080D79" w:rsidRPr="00080D79" w:rsidRDefault="00080D79" w:rsidP="00080D79">
            <w:pPr>
              <w:numPr>
                <w:ilvl w:val="0"/>
                <w:numId w:val="65"/>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 </w:t>
            </w:r>
          </w:p>
          <w:p w:rsidR="00080D79" w:rsidRPr="00080D79" w:rsidRDefault="00080D79" w:rsidP="00080D79">
            <w:pPr>
              <w:numPr>
                <w:ilvl w:val="0"/>
                <w:numId w:val="65"/>
              </w:numPr>
              <w:tabs>
                <w:tab w:val="left" w:pos="147"/>
              </w:tabs>
              <w:suppressAutoHyphens/>
              <w:spacing w:after="0" w:line="240" w:lineRule="auto"/>
              <w:ind w:left="0" w:firstLine="0"/>
              <w:rPr>
                <w:rFonts w:ascii="Times New Roman" w:eastAsia="Calibri" w:hAnsi="Times New Roman" w:cs="Times New Roman"/>
                <w:sz w:val="12"/>
                <w:szCs w:val="12"/>
              </w:rPr>
            </w:pPr>
            <w:r w:rsidRPr="00080D79">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w:t>
            </w:r>
          </w:p>
        </w:tc>
        <w:tc>
          <w:tcPr>
            <w:tcW w:w="1843" w:type="dxa"/>
            <w:shd w:val="clear" w:color="auto" w:fill="auto"/>
          </w:tcPr>
          <w:p w:rsidR="00080D79" w:rsidRPr="00080D79" w:rsidRDefault="00080D79" w:rsidP="00080D79">
            <w:pPr>
              <w:suppressAutoHyphens/>
              <w:spacing w:after="0" w:line="240" w:lineRule="auto"/>
              <w:rPr>
                <w:rFonts w:ascii="Times New Roman" w:eastAsia="Calibri" w:hAnsi="Times New Roman" w:cs="Times New Roman"/>
                <w:sz w:val="12"/>
                <w:szCs w:val="12"/>
              </w:rPr>
            </w:pPr>
            <w:r w:rsidRPr="00080D79">
              <w:rPr>
                <w:rFonts w:ascii="Times New Roman" w:eastAsia="Calibri" w:hAnsi="Times New Roman" w:cs="Times New Roman"/>
                <w:sz w:val="12"/>
                <w:szCs w:val="12"/>
              </w:rPr>
              <w:t>Потенциальный инвестор</w:t>
            </w:r>
          </w:p>
        </w:tc>
      </w:tr>
    </w:tbl>
    <w:p w:rsidR="00274A2A" w:rsidRPr="00274A2A" w:rsidRDefault="00274A2A" w:rsidP="00274A2A">
      <w:pPr>
        <w:suppressAutoHyphens/>
        <w:spacing w:after="0" w:line="240" w:lineRule="auto"/>
        <w:ind w:firstLine="284"/>
        <w:jc w:val="both"/>
        <w:rPr>
          <w:rFonts w:ascii="Times New Roman" w:eastAsia="Calibri" w:hAnsi="Times New Roman" w:cs="Times New Roman"/>
          <w:b/>
          <w:sz w:val="12"/>
          <w:szCs w:val="12"/>
        </w:rPr>
      </w:pPr>
      <w:r w:rsidRPr="00274A2A">
        <w:rPr>
          <w:rFonts w:ascii="Times New Roman" w:eastAsia="Calibri" w:hAnsi="Times New Roman" w:cs="Times New Roman"/>
          <w:b/>
          <w:sz w:val="12"/>
          <w:szCs w:val="12"/>
        </w:rPr>
        <w:t>9.3  Управление реализацией стратегии</w:t>
      </w:r>
    </w:p>
    <w:p w:rsidR="00274A2A" w:rsidRPr="00274A2A" w:rsidRDefault="00274A2A" w:rsidP="00274A2A">
      <w:pPr>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 в том числе нужно иметь ввиду и управление проектами.</w:t>
      </w:r>
    </w:p>
    <w:p w:rsidR="00274A2A" w:rsidRPr="00274A2A" w:rsidRDefault="00274A2A" w:rsidP="00274A2A">
      <w:pPr>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Как и любая деятельность стратегическое управление выстроено целевым образом. Поэтому в дополнение к  определенным стратегическим целям  развития муниципального района Сергиевский  сформулирована цель управления реализацией Стратегии: «Организовать деятельность по реализации стратегии в непрерывном режиме в соответствии с набором организационных проектов, а также проектов, которые определены как стратегически значимые и перспективные».</w:t>
      </w:r>
    </w:p>
    <w:p w:rsidR="00274A2A" w:rsidRPr="00274A2A" w:rsidRDefault="00274A2A" w:rsidP="00274A2A">
      <w:pPr>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 xml:space="preserve">Управление реализацией стратегии является  деятельностью,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  Кроме того, хотелось бы отметить, что в Стратегии до 2022 года, среди перспективных проектов выделены управленческие задачи по внесению изменений в деятельность Администрации, с организацией особых структур, которые на данный момент не реализованы. И, хотя, район добился важных результатов, деятельность Администрации все еще не настроена на стратегическое управление. </w:t>
      </w:r>
    </w:p>
    <w:p w:rsidR="00274A2A" w:rsidRPr="00274A2A" w:rsidRDefault="00274A2A" w:rsidP="00274A2A">
      <w:pPr>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Это означает, что в текущий период, необходимо выполнение этих задач, сформулированных в данной стратегии как ряд из 9  организационных проектов, указанных в главе 7.2. Перспективные проекты, которые нацелены на внесение необходимых изменений, для обеспечения реализации того, что не выполнено как на предыдущем этапе (Стратегия-2007), так и в данной Стратегии.</w:t>
      </w:r>
    </w:p>
    <w:p w:rsidR="00274A2A" w:rsidRPr="00274A2A" w:rsidRDefault="00274A2A" w:rsidP="00274A2A">
      <w:pPr>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Кроме того, среди средств управления в районе важно иметь муниципальные программы следующего типа:</w:t>
      </w:r>
    </w:p>
    <w:p w:rsidR="00274A2A" w:rsidRPr="00274A2A" w:rsidRDefault="00274A2A" w:rsidP="00274A2A">
      <w:pPr>
        <w:tabs>
          <w:tab w:val="left" w:pos="426"/>
        </w:tabs>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w:t>
      </w:r>
      <w:r w:rsidRPr="00274A2A">
        <w:rPr>
          <w:rFonts w:ascii="Times New Roman" w:eastAsia="Calibri" w:hAnsi="Times New Roman" w:cs="Times New Roman"/>
          <w:sz w:val="12"/>
          <w:szCs w:val="12"/>
        </w:rPr>
        <w:tab/>
        <w:t xml:space="preserve">"Развитие муниципальной службы в муниципальном районе Сергиевский" </w:t>
      </w:r>
    </w:p>
    <w:p w:rsidR="00274A2A" w:rsidRPr="00274A2A" w:rsidRDefault="00274A2A" w:rsidP="00274A2A">
      <w:pPr>
        <w:tabs>
          <w:tab w:val="left" w:pos="426"/>
        </w:tabs>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w:t>
      </w:r>
      <w:r w:rsidRPr="00274A2A">
        <w:rPr>
          <w:rFonts w:ascii="Times New Roman" w:eastAsia="Calibri" w:hAnsi="Times New Roman" w:cs="Times New Roman"/>
          <w:sz w:val="12"/>
          <w:szCs w:val="12"/>
        </w:rPr>
        <w:tab/>
        <w:t xml:space="preserve">«Повышение эффективности управления и распоряжения муниципальным имуществом муниципального района Сергиевский» </w:t>
      </w:r>
    </w:p>
    <w:p w:rsidR="00274A2A" w:rsidRPr="00274A2A" w:rsidRDefault="00274A2A" w:rsidP="00274A2A">
      <w:pPr>
        <w:tabs>
          <w:tab w:val="left" w:pos="426"/>
        </w:tabs>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w:t>
      </w:r>
      <w:r w:rsidRPr="00274A2A">
        <w:rPr>
          <w:rFonts w:ascii="Times New Roman" w:eastAsia="Calibri" w:hAnsi="Times New Roman" w:cs="Times New Roman"/>
          <w:sz w:val="12"/>
          <w:szCs w:val="12"/>
        </w:rPr>
        <w:tab/>
        <w:t xml:space="preserve">"Противодействие коррупции в муниципальном районе Сергиевский"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274A2A">
        <w:rPr>
          <w:rFonts w:ascii="Times New Roman" w:eastAsia="Calibri" w:hAnsi="Times New Roman" w:cs="Times New Roman"/>
          <w:sz w:val="12"/>
          <w:szCs w:val="12"/>
        </w:rPr>
        <w:t xml:space="preserve">Перечисленные программы  относятся к муниципальной службе, организации услуг, управлению муниципальным имуществом и казалось </w:t>
      </w:r>
      <w:r w:rsidRPr="00E77999">
        <w:rPr>
          <w:rFonts w:ascii="Times New Roman" w:eastAsia="Calibri" w:hAnsi="Times New Roman" w:cs="Times New Roman"/>
          <w:sz w:val="12"/>
          <w:szCs w:val="12"/>
        </w:rPr>
        <w:t>бы не касаются напрямую вопросов управления реализации Стратегии или стратегического  управления развитием муниципальным районом  в целом, но могли бы стать вместилищем для указанных выше организационных проектов, что и привело бы к повышению уровня компетенции муниципальных служащих в стратегических вопросах.</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План мероприятий по реализации Стратегии включает в себя проекты в соответствии с этапами и сроками реализации, приоритетными для каждого этапа целями и задачами Стратегии, с указанием источников финансового/ресурсного обеспечения, а также органов Администрации муниципального района Сергиевский, ответственных за исполнение мероприятий.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Надо отметить, что большинство проектов, приведенных в главе 7.1 данного документа, носят сугубо материальный характер, тогда как важен баланс материального и  «духовного»; пока имеется только 1 образовательный проект среди 25 материальных.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Важно также  способствовать разработке еще не подготовленных, но имеющихся в головах молодого поколения замыслов творческих проектов разного плана: научно-технических, коммуникационных, проекты в сфере культуры и др.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План реализации Стратегии - документ, который можно ежегодно пересматривать и обсуждать в широком составе всех заинтересованных лиц (важно включение молодежи), тогда Стратегия станет инструментом развития, а институты развития, «зашитые» в 9 организационных проектах, станут необходимым подспорьем.</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Мониторинг и контроль реализации Стратегии осуществляется еже-годно отделом торговли и экономического развития Администрации рай-она. В рамках мониторинга и контроля реализации плана мероприятий по реализации Стратегии с учетом данных официального статистического наблюдения, информации, представляемой органами Администрации муниципального района  Сергиевский в соответствии с их компетенцией.</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Информация о ходе реализации Стратегии ежегодно подготавливается отделом торговли и экономического развития Администрации района и представляется для рассмотрения в Собрание представителей в составе годового отчета Главы муниципального района о результатах своей деятельности и деятельности Администрации.</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Развитие муниципального района Сергиевский как муниципального образования определяется как полномочиями органов местного само-управления (согласно ФЗ-131), так и органов государственной власти разного уровня, а также стратегическими  интересами крупных  бизнес структур, расположенных на территории муниципального района, жизненными интересами горожан.</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В этой связи в целях корректировки или актуализации Стратегии, Глава района определяет рабочую группу или организованное агентство территориального развития, которое  взаимодействует с органами Администрации муниципального района Сергиевский, органами исполнитель-ной власти Самарской области, территориальными органами федеральных органов исполнительной власти.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Кроме того, в целях разработки и реализации Стратегии социально-экономического развития муниципального района и Плана мероприятий по реализации Стратегии создается совещательный и консультативный орган –Совет по стратегическому развитию, улучшению инвестиционного климата и развитию предпринимательства муниципального района, осуществляющий свою деятельность в соответствии с Постановлением Главы Администрации муниципального района.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Создание подобного органа, представители которого принимали участие и в стратегических сессиях по разработке Стратегии социально-экономического развития муниципального района Сергиевский, означает, что   вопросы развития района как целостного образования  определяются   Администрацией муниципального района также во взаимодействии с активными представителями бизнес структур, общественных  и образовательных организаций, разных типов  сообществ.</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Эффективное стратегическое управление осуществляется  в технологическом ключе, с использованием не только  инструментов руководства и администрирования, но и широкого спектра инструментов управления (в том числе косвенных видов руководства - без отдачи прямых указаний, а за счет заинтересованного включения в реализацию Стратегии  бизнес и общественных организаций, активных селян).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Для повышения эффективности реализации Стратегии в районе, Администрация муниципального района Сергиевский совместно с активом от общества и бизнеса, стратегическим советом, агентством территориального развития выстраивает действенную Систему управления  реализацией Стратегии развития муниципального района, которая позволяет своевременно  принимать стратегические решения и обсуждать сложные  текущие моменты</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Эффективность выстраиваемой системы  управления реализацией Стратегии задается ее двухконтурностью. Первый контур занимается целостным проектированием всей деятельности по реализации Стратегии и принятием решений на уровне района (при взаимодействии с органами государственной власти Самарской области о финансировании работ по отдельным проработанным программам и проектам), а второй контур  обеспечивает исполнение принятых решений, реализацию проектов, текущую координацию ведущихся работ.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 В  первый контур включаются высшие должностные лица Администрации муниципального района, Собрания представителей и агентства территориального развития,  авторитетные граждане и представители бизнеса – по функциям фактически это есть Стратегический совет муниципального района.   Во второй контур (по функциям – Координационный центр по реализации Стратегии, в нашем случае - агентство территориального развития) входят заместители руководителей подразделений Администрации, владеющие ситуацией в районе, специалисты и общественные активисты по всем 5-и  стратегическим направлениям развития, а также обученные проектанты, умеющие проектировать деятельность.</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Разработка Стратегии – это лишь первый шаг в направлении желаемого будущего муниципального района Сергиевский. На завершающей фазе этапа разработки Стратегии – фазе запуска Стратегии в реализацию  - осуществляется  разработка управленческой деятельности  по реализации Стратегии,  которая в общих чертах включает в себя:</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разработка горизонтально-вертикальных регламентов организации стратегической деятельности в Администрации района -  дополнительная настройка муниципального управления на стратегический лад;</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 создание двухконтурной системы  управления реализацией Стратегии;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lastRenderedPageBreak/>
        <w:t>- установление  принципов взаимоотношений и порядка координации действий участников реализации Стратегии на основе партнерства (со-гласно их компетенциям и взятой на себя ответственности);</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определение разнообразных рисков реализации Стратегии и выработка мер  по управлению рисками;</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 организация деятельности по реализации Стратегии - определение состава, взаимоувязанной последовательности и порядка выполнения про-грамм и проектов  по стратегическим  направлениям развития муниципального района;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разработка  порядка  рассмотрения и доработки/разработки проектных предложений по направлениям реализации Стратегии;</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 разработка порядка корректировки и актуализации Стратегии;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разработка порядка подведения итогов каждого этапа реализации  Стратегии.</w:t>
      </w:r>
    </w:p>
    <w:p w:rsidR="00274A2A" w:rsidRPr="007B2F73" w:rsidRDefault="00274A2A" w:rsidP="00274A2A">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ПЕРЕЧЕНЬ ПРИЛОЖЕНИЙ</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Приложение 1. Список лиц, участвовавших в  разработке Стратегии муниципального района Сергиевский.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Приложение 2. Фоторепортаж  со стратегических сессий.</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Приложение 3. Стратегический   анализ  ситуации с  развитием муниципального района Сергиевский.</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Приложение 4. Характеристики  внутренних и внешних возможностей и ограничений развития Сергиевского  района. </w:t>
      </w:r>
    </w:p>
    <w:p w:rsidR="00274A2A"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 xml:space="preserve">Приложение 5. Краткое  описание реализационных проектов, включенных в Стратегию. </w:t>
      </w:r>
    </w:p>
    <w:p w:rsidR="00744EF0" w:rsidRPr="00E77999" w:rsidRDefault="00274A2A" w:rsidP="00274A2A">
      <w:pPr>
        <w:suppressAutoHyphens/>
        <w:spacing w:after="0" w:line="240" w:lineRule="auto"/>
        <w:ind w:firstLine="284"/>
        <w:jc w:val="both"/>
        <w:rPr>
          <w:rFonts w:ascii="Times New Roman" w:eastAsia="Calibri" w:hAnsi="Times New Roman" w:cs="Times New Roman"/>
          <w:sz w:val="12"/>
          <w:szCs w:val="12"/>
        </w:rPr>
      </w:pPr>
      <w:r w:rsidRPr="00E77999">
        <w:rPr>
          <w:rFonts w:ascii="Times New Roman" w:eastAsia="Calibri" w:hAnsi="Times New Roman" w:cs="Times New Roman"/>
          <w:sz w:val="12"/>
          <w:szCs w:val="12"/>
        </w:rPr>
        <w:t>Приложение 6. 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 в мае-июле 2018г.).</w:t>
      </w:r>
    </w:p>
    <w:p w:rsidR="00614840" w:rsidRPr="00614840" w:rsidRDefault="00614840" w:rsidP="00614840">
      <w:pPr>
        <w:suppressAutoHyphens/>
        <w:spacing w:after="0" w:line="240" w:lineRule="auto"/>
        <w:ind w:firstLine="284"/>
        <w:jc w:val="right"/>
        <w:rPr>
          <w:rFonts w:ascii="Times New Roman" w:eastAsia="Calibri" w:hAnsi="Times New Roman" w:cs="Times New Roman"/>
          <w:b/>
          <w:sz w:val="12"/>
          <w:szCs w:val="12"/>
        </w:rPr>
      </w:pPr>
      <w:r w:rsidRPr="00614840">
        <w:rPr>
          <w:rFonts w:ascii="Times New Roman" w:eastAsia="Calibri" w:hAnsi="Times New Roman" w:cs="Times New Roman"/>
          <w:b/>
          <w:sz w:val="12"/>
          <w:szCs w:val="12"/>
        </w:rPr>
        <w:t>Приложение 3</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СТРАТЕГИЧЕСКИЙ АНАЛИЗ СИТУАЦИИ С РАЗВИТИЕМ СЕРГЕВСКОГО РАЙОНА</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ОГЛАВЛЕНИЕ</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СТРАТЕГИЧЕСКИЙ АНАЛИЗ СИТУАЦИИ С РАЗВИТИЕМ СЕРГЕВСКОГО РАЙОНА</w:t>
      </w:r>
      <w:r w:rsidRPr="00614840">
        <w:rPr>
          <w:rFonts w:ascii="Times New Roman" w:eastAsia="Calibri" w:hAnsi="Times New Roman" w:cs="Times New Roman"/>
          <w:sz w:val="12"/>
          <w:szCs w:val="12"/>
        </w:rPr>
        <w:tab/>
        <w:t>1</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  Особенности этапов развития территории Сергиевского района</w:t>
      </w:r>
      <w:r w:rsidRPr="00614840">
        <w:rPr>
          <w:rFonts w:ascii="Times New Roman" w:eastAsia="Calibri" w:hAnsi="Times New Roman" w:cs="Times New Roman"/>
          <w:sz w:val="12"/>
          <w:szCs w:val="12"/>
        </w:rPr>
        <w:tab/>
        <w:t>1</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   Характеристика принципиальных особенностей географического положения Сергиевского района и потенциала  места</w:t>
      </w:r>
      <w:r w:rsidRPr="00614840">
        <w:rPr>
          <w:rFonts w:ascii="Times New Roman" w:eastAsia="Calibri" w:hAnsi="Times New Roman" w:cs="Times New Roman"/>
          <w:sz w:val="12"/>
          <w:szCs w:val="12"/>
        </w:rPr>
        <w:tab/>
        <w:t>5</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  Характеристика особенностей территориальной организации и планировочной структуры Сергиевского района</w:t>
      </w:r>
      <w:r w:rsidRPr="00614840">
        <w:rPr>
          <w:rFonts w:ascii="Times New Roman" w:eastAsia="Calibri" w:hAnsi="Times New Roman" w:cs="Times New Roman"/>
          <w:sz w:val="12"/>
          <w:szCs w:val="12"/>
        </w:rPr>
        <w:tab/>
        <w:t>9</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4. Характеристика населения Сергиевского района</w:t>
      </w:r>
      <w:r w:rsidRPr="00614840">
        <w:rPr>
          <w:rFonts w:ascii="Times New Roman" w:eastAsia="Calibri" w:hAnsi="Times New Roman" w:cs="Times New Roman"/>
          <w:sz w:val="12"/>
          <w:szCs w:val="12"/>
        </w:rPr>
        <w:tab/>
        <w:t>16</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5  Характеристика ресурсного потенциала (природного и материально-культурного) Сергиевского района</w:t>
      </w:r>
      <w:r w:rsidRPr="00614840">
        <w:rPr>
          <w:rFonts w:ascii="Times New Roman" w:eastAsia="Calibri" w:hAnsi="Times New Roman" w:cs="Times New Roman"/>
          <w:sz w:val="12"/>
          <w:szCs w:val="12"/>
        </w:rPr>
        <w:tab/>
        <w:t>44</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6 Обобщенный  анализ состояния в основных сферах хозяйства муниципального образования</w:t>
      </w:r>
      <w:r w:rsidRPr="00614840">
        <w:rPr>
          <w:rFonts w:ascii="Times New Roman" w:eastAsia="Calibri" w:hAnsi="Times New Roman" w:cs="Times New Roman"/>
          <w:sz w:val="12"/>
          <w:szCs w:val="12"/>
        </w:rPr>
        <w:tab/>
        <w:t>65</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7   Обобщенный  анализ состояния  инфраструктур жизнедеятельности муниципального образования</w:t>
      </w:r>
      <w:r w:rsidRPr="00614840">
        <w:rPr>
          <w:rFonts w:ascii="Times New Roman" w:eastAsia="Calibri" w:hAnsi="Times New Roman" w:cs="Times New Roman"/>
          <w:sz w:val="12"/>
          <w:szCs w:val="12"/>
        </w:rPr>
        <w:tab/>
        <w:t>97</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8   Гуманитарные сферы  Сергиевского района</w:t>
      </w:r>
      <w:r w:rsidRPr="00614840">
        <w:rPr>
          <w:rFonts w:ascii="Times New Roman" w:eastAsia="Calibri" w:hAnsi="Times New Roman" w:cs="Times New Roman"/>
          <w:sz w:val="12"/>
          <w:szCs w:val="12"/>
        </w:rPr>
        <w:tab/>
        <w:t>133</w:t>
      </w:r>
    </w:p>
    <w:p w:rsid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9  Сфера муниципального управления</w:t>
      </w:r>
      <w:r w:rsidRPr="00614840">
        <w:rPr>
          <w:rFonts w:ascii="Times New Roman" w:eastAsia="Calibri" w:hAnsi="Times New Roman" w:cs="Times New Roman"/>
          <w:sz w:val="12"/>
          <w:szCs w:val="12"/>
        </w:rPr>
        <w:tab/>
        <w:t>172</w:t>
      </w:r>
    </w:p>
    <w:p w:rsidR="00614840" w:rsidRDefault="00614840" w:rsidP="00614840">
      <w:pPr>
        <w:suppressAutoHyphens/>
        <w:spacing w:after="0" w:line="240" w:lineRule="auto"/>
        <w:ind w:firstLine="284"/>
        <w:jc w:val="both"/>
        <w:rPr>
          <w:rFonts w:ascii="Times New Roman" w:eastAsia="Calibri" w:hAnsi="Times New Roman" w:cs="Times New Roman"/>
          <w:sz w:val="12"/>
          <w:szCs w:val="12"/>
        </w:rPr>
      </w:pP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1.  Особенности этапов развития территории Сергиевского района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Территория, где расположен Сергиевский район, имеет богатую историю, многие события которой определяют современные черты района и перспективы развития. Особенности хода заселения и освоения рассматриваемой территории позволяют выделить 5 исторических этапов. </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1.1  Первый этап: начало интенсивного освоения территории (18 век)</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Город Сергиевск основан указом Петра I как форпост (крепость) и входил в Ново-Закамскую укрепленную линию. Он был построен для обороны близлежащих серных заводов. Для строительства крепости и развития серной промышленности было мобилизовано 4 тысячи крестьян, в крепость переселены  500 дворцовых крестьян и 16 человек мастеровых, среди которых были русские, чуваши, мордва, татары. Пока Сергиевск играл важную роль как промышленный и оборонительный пункт, его население постоянно увеличивалось: в 1703 г. оно составляло 533 человека (215 казаков гарнизона, 318 жителей), в 1720 г. – 1265 чел., а в 1758 г. – 1854 чел.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В соответствии с первой схемой административно-территориального деления Российской империи современная территория муниципального района входила в Казанскую губернию. Позднее эта территория несколько раз меняла свою административную принадлежность и входила то в Оренбургскую, то в Самарскую, то в Симбирскую губернии.</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Статус Сергиевска с течением времени не был постоянным, что было связано с изменением необходимости в обороне. С 1703 г. Сергиевск входил в Ново-Закамскую укрепленную линию и имел до 1796 г. статус города (с 1771 г. – уездный город Уфимского наместничества Оренбургской губернии).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Изначально население на территории Сергиевского района занималось земледелием, в меньшей степени - скотоводством, рыболовством, охотой, что определялось наличием большого количества земли, удобной именно для хлебопашества.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Промышленное освоение современной территории Сергиевского района начиналось  добычей местных минерально-сырьевых ресурсов – самородной серы. Она в конце 17 века добывалась на р. Сок в небольших количествах, но уже в начале 18 века началось крупное производство серы.  В 1703 году было построено 3 завода для добычи серы, которые положили начало промышленному освоению Урала и Предуралья. Однако в 1720 году заводы по добыче серы были закрыты. Кроме этого, в XVIII веке развивается лесозаготовка, кирпичное производство, строятся ветряные и паровые мельницы. </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1.2  Второй этап:  многофункциональное освоение территории (начало 19 века - начало 20 века)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 С начала XIX века в Сергиевске работают маслобойные и кирпичные заводы, паровая и водяная мельницы, кожевенная мастерская. В течение века развитие строительной промышленности и предприятий, перерабатывающих сельскохозяйственную продукцию, продолжилось, и уже к 1890 году в Сергиевске насчитываются 5 овчинных, 10 кирпичных, 1 маслобойный, 1 салотопенный завод, 1 пекарня, 4 водяных мельницы и 1 колбасная.</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Продолжается развитие сельского хозяйства. К концу 19 века в Сергиевской волости было 23 436 десятин пахотной земли.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Определяющим далекое будущее для Сергиевского района и в этом смысле стратегически важным событием является открытие в 1832 курорта «Сергиевские минеральные воды».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 1814 г. Сергиевск стал «заштатным городом» (пригородом) Бугурусланского уезда Оренбургской губернии (с 1850 г. эта территория вошла в Самарскую губернию). С потерей городом его военного значения и статуса численность жителей сократилась (в начале XIX века в нем проживали 1000 чел.) и стала подвержена колебаниям: 1864 г. – 1810 чел., 1890 г. – 3035 чел., 1899 г. – 3042 чел., 1910 г. – 2745 чел.</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В 1894 году на основе Сергиевска образована Сергиевская волость (население - 11532 человека). С этого момента в официальном смысле  начинается период притяжения земель. Последующий период характеризуется распространением влияния Сергиевска на близлежащие территории. В начале 20 века Сергиевск становится центром по перепродаже зерна.</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1.3  Третий этап: период революционных событий, Гражданской войны, коллективизации, Великой Отечественной войны и послевоенного  восстановления народного хозяйства (1917 - 1950 гг.)</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В связи с изменениями административно-территориального деления, происходившими в период становления СССР, в 1928 г. образован Сергиевский район в составе Средне-Волжской области. Город Сергиевск становится районным центром.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Численность населения района сокращается вследствие мировых и гражданской войн, засухи, эпидемии тифа, голодных лет, раскулачивания и выселения крестьян в другие районы в связи с коллективизацией. Так, например, в период 1941 – 1945 гг. на фронт ушли 9 тысяч человек.</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На базе сложившегося в предыдущем этапе хозяйства начинает строиться социалистическая система экономики. В 30-е годы XX века повсеместно идет создание колхозов, совхозов и МТС. Так, уже к 1934 году в районе насчитывается 104 колхоза (1930 г. - к/з "Первое Мая", 1933 г. - к/з "Кутузовский").</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1.4  Четвертый этап:  промышленное развитие Сергиевского района в 50 – 80-е гг. 20 века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Продолжался поиск оптимального административно-территориального деления: в 1963 году Сергиевский район укрупнен за счет Исаклинского района, но уже в 1967 году Исаклинский район выделен в самостоятельный район.</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Менялся административный статус ряда населенных пунктов: в 1975 г. был образован Суходольский поселковый совет, в 1981 г. – Сургутский поселковый совет. Число сельских советов постоянно увеличивалось: в 1989 г. были образованы новые сельские советы – Б-Чесноковский, Новосергиевский, Захаркинский, в 1992 году их стало 19 единиц.</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Число населенных пунктов, напротив, уменьшалось, в 80-е гг. ряд сельских населенных пунктов были упразднены: со 141 в 1970 году до 67 в 1992 году. В то же время численность населения района уменьшалась незначительно: в конце 60-х гг. было 51 тыс. чел.,  в конце 80-х гг. – 48 тыс. чел. В начале 90-х годов население даже росло вследствие миграционного притока.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Развивались прежние виды деятельности, в основном сельскохозяйственное производство, происходили укрупнения колхозов. К концу 80-х годов XX века в районе насчитывалось 16 колхозов и 6 совхозов. Кроме этого, появились новые направления в сельском хозяйстве: в 1960 году был создан плодосовхоз, в 1977 году - комбикормовый завод. Значимым для развития сельскохозяйственного производства стало открытие в 1961 году "Сергиевского РМЗ", и в 1983 году - "Серноводского элеватора".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Сохранилось использование серных вод в медицинских целях, в 1966 году был открыт новый санаторно-курортный комплекс "Сергиевские минеральные воды", в 1972 году вошел в строй спинальный комплекс на 250 мест.</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На фоне сохранения традиционных видов деятельности, стала развиваться новая промышленная отрасль – нефтедобыча. В 1950 году началась разработка первой нефтяной промышленной скважины в Сергиевском районе (Радаевский нефтепромысел). В дальнейшем были открыты Якушкинский (1962 г.), Козловский (1965 г.) и Ивановский (1976 г.) нефтепромыслы и  образованы предприятия, занимающиеся нефтедобычей: в 1958 году – НПУ "Сергиевскнефть", 1986 году – НГДУ "Шунгутнефть",  1969 - "Сергиевскмежрайгаз", 1980 - Сергиевское ЛПУМГ.</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1.5  Пятый этап (текущий): период с 2005 по настоящее время</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Сергиевский район – это район с хорошо развитой производственной и социальной инфраструктурой. Достаточно развита транспортная сеть района, по территории которого проходит автодорожная магистраль М5 «Москва-Челябинск». На территории района расположена железнодорожная станция «Серные Воды –2».</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По состоянию на 01.01.2018 г.  на территории  района  зарегистрировано 381 организация  и 700 индивидуальных предпринимателя.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Промышленные предприятия района подразделяются по следующим видам экономической деятельности: добыча полезных ископаемых; производство пищевых продуктов; издательская и полиграфическая деятельность; производство  и ремонт машин и оборудования, обработка древесины и производство изделий из дерева.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В недрах района имеются запасы  нефти и  газа, что является важнейшим фактором развития экономики Сергиевского района и Самарской области в целом. Район богат строительными материалами, имеются  запасы строительного камня, известняка, доломита, гипса, мела, песка, глины.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Одной из основных отраслей экономики района является сельское хозяйство. Производством сельхозпродукции на 01.01.2018г. занимались 14 предприятий и  45 крестьянско-фермерское хозяйство (КФХ). Сельхозпредприятия специализируются на производстве зерна, семян подсолнечника, молока, мяса говядины и свинины.</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На территории района реализуется комплекс социальных программ, ведется строительство и реконструкция объектов социальной сферы и жилищно-коммунального хозяйства. Приоритет в строительстве объектов отдается таким социально значимым отраслям как жилищно-коммунальное хозяйство,  образование, культура, и др.</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Толчок в экономическом развитии  район получил, принимая активное участие  в приоритетных национальных проектах в период 2006-2017 годы:</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«Доступное и комфортное жилье - гражданам России»,</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-«Образование»</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«Здоровье».</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Немаловажную роль в поддержке сельского хозяйства оказывает государственная поддержка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Самарской области» на 2014-2020.</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1.6 Выводы</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w:t>
      </w:r>
      <w:r w:rsidRPr="00614840">
        <w:rPr>
          <w:rFonts w:ascii="Times New Roman" w:eastAsia="Calibri" w:hAnsi="Times New Roman" w:cs="Times New Roman"/>
          <w:sz w:val="12"/>
          <w:szCs w:val="12"/>
        </w:rPr>
        <w:tab/>
        <w:t xml:space="preserve">В отдельные периоды территория района интенсивно заселялась в соответствии с потребностями развития хозяйства. Рост численности населения и ее стагнация (иногда сокращение) периодически сменяли друг друга. </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w:t>
      </w:r>
      <w:r w:rsidRPr="00614840">
        <w:rPr>
          <w:rFonts w:ascii="Times New Roman" w:eastAsia="Calibri" w:hAnsi="Times New Roman" w:cs="Times New Roman"/>
          <w:sz w:val="12"/>
          <w:szCs w:val="12"/>
        </w:rPr>
        <w:tab/>
        <w:t xml:space="preserve">Административный статус территории и населенных пунктов также изменялся вслед за направлениями хозяйственного развития в соответствии с общегосударственными интересами. Однако это не всегда соответствовало интересам самого района и проживающих в нем людей. На текущем этапе началась муниципальная реформа; несколько населенных пунктов утратили городской статус и стали сельскими. </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w:t>
      </w:r>
      <w:r w:rsidRPr="00614840">
        <w:rPr>
          <w:rFonts w:ascii="Times New Roman" w:eastAsia="Calibri" w:hAnsi="Times New Roman" w:cs="Times New Roman"/>
          <w:sz w:val="12"/>
          <w:szCs w:val="12"/>
        </w:rPr>
        <w:tab/>
        <w:t>Центр района Сергиевск имеет славное прошлое и является весьма интересным с историко-культурной точки зрения. Однако административный и градостроительный статус центра района – Сергиевска был не постоянным, что отрицательно сказывалось на его развитии и оказывало негативное влияние на темпы развития всей «подопечной» территории и роль района среди окружающих территорий, особенно в периоды понижения статуса центра.</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4)</w:t>
      </w:r>
      <w:r w:rsidRPr="00614840">
        <w:rPr>
          <w:rFonts w:ascii="Times New Roman" w:eastAsia="Calibri" w:hAnsi="Times New Roman" w:cs="Times New Roman"/>
          <w:sz w:val="12"/>
          <w:szCs w:val="12"/>
        </w:rPr>
        <w:tab/>
        <w:t xml:space="preserve">На протяжении последних трех веков территория района развивалась последовательно, происходила либо закономерная смена хозяйственных функций, либо углубление специализации. В специализации хозяйства района сохранялась преемственность: основной отраслью являлось сельское хозяйство. </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5)</w:t>
      </w:r>
      <w:r w:rsidRPr="00614840">
        <w:rPr>
          <w:rFonts w:ascii="Times New Roman" w:eastAsia="Calibri" w:hAnsi="Times New Roman" w:cs="Times New Roman"/>
          <w:sz w:val="12"/>
          <w:szCs w:val="12"/>
        </w:rPr>
        <w:tab/>
        <w:t>Первая половина текущего этапа в районе характеризовалась кризисными явлениями: сокращался объем производства большинства видов продукции, свертывались многие отрасли социальной инфраструктуры, в состоянии застоя или упадка находились транспорт, связь, строительство, жилищно-коммунальное хозяйство.</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6)</w:t>
      </w:r>
      <w:r w:rsidRPr="00614840">
        <w:rPr>
          <w:rFonts w:ascii="Times New Roman" w:eastAsia="Calibri" w:hAnsi="Times New Roman" w:cs="Times New Roman"/>
          <w:sz w:val="12"/>
          <w:szCs w:val="12"/>
        </w:rPr>
        <w:tab/>
        <w:t>В последние годы в районе отмечается наращивание всех видов хозяйственной активности, хотя развитие многих из сохранившихся производств еще не достигло докризисного уровня. Часть прежних видов деятельности сворачивается.</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7)</w:t>
      </w:r>
      <w:r w:rsidRPr="00614840">
        <w:rPr>
          <w:rFonts w:ascii="Times New Roman" w:eastAsia="Calibri" w:hAnsi="Times New Roman" w:cs="Times New Roman"/>
          <w:sz w:val="12"/>
          <w:szCs w:val="12"/>
        </w:rPr>
        <w:tab/>
        <w:t xml:space="preserve">Современный этап характеризуется сменой приоритетов развития района и дефицитом многих видов ресурсов (финансовых, квалифицированных кадров), поэтому необходимы новые идеи. Для достижения успеха принципы деятельности местной власти должны соответствовать изменившимся политическим и социально-экономическим условиям: необходимо больше инициативы, маневренности, прагматизма, меньше декларативности. </w:t>
      </w:r>
    </w:p>
    <w:p w:rsidR="00614840" w:rsidRPr="00614840" w:rsidRDefault="00614840" w:rsidP="00614840">
      <w:pPr>
        <w:tabs>
          <w:tab w:val="left" w:pos="426"/>
          <w:tab w:val="left" w:pos="709"/>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8)</w:t>
      </w:r>
      <w:r w:rsidRPr="00614840">
        <w:rPr>
          <w:rFonts w:ascii="Times New Roman" w:eastAsia="Calibri" w:hAnsi="Times New Roman" w:cs="Times New Roman"/>
          <w:sz w:val="12"/>
          <w:szCs w:val="12"/>
        </w:rPr>
        <w:tab/>
        <w:t xml:space="preserve">Растет активность местных властей, направленная на развитие района.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 </w:t>
      </w:r>
    </w:p>
    <w:p w:rsidR="00614840" w:rsidRDefault="00614840" w:rsidP="00614840">
      <w:pPr>
        <w:suppressAutoHyphens/>
        <w:spacing w:after="0" w:line="240" w:lineRule="auto"/>
        <w:ind w:firstLine="284"/>
        <w:jc w:val="both"/>
        <w:rPr>
          <w:rFonts w:ascii="Times New Roman" w:eastAsia="Calibri" w:hAnsi="Times New Roman" w:cs="Times New Roman"/>
          <w:sz w:val="12"/>
          <w:szCs w:val="12"/>
        </w:rPr>
      </w:pP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lastRenderedPageBreak/>
        <w:t>2   Характеристика принципиальных особенностей географического положения Сергиевского района и потенциала  места</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2.1.  Общая характеристика местоположения</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Сергиевский район расположен на северо-востоке Самарской области и охватывает территорию 2749,3 кв.км.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Расстояние от административного центра района села Сергиевск до областного центра г. Самара – 126 км.  Удаленность района от областного центра и р. Волги – основной судоходной артерии области – приносит ряд экономических трудностей.</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Вместе с тем Сергиевский район занимает центральное положение среди северо-восточных районов области и имеет благоприятные экономико-географические предпосылки для налаживания с ними промышленных, сельскохозяйственных, социальных и культурных связей, осуществления торговли и прочего. </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2.2.  Транспортное положение  района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Через Сергиевский район проходят ряд важнейших транзитных транспортных путей областного и регионального значения. Он соединен асфальтовыми дорогами с соседними районами области, Татарстаном, Башкортостаном, другими регионами страны.</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Проходящая через территорию Сергиевского района автодорога федерального значения М-5 («Урал») связывает Сергиевский район с г.Самара, г.Тольятти, г.Кинель и областными центрами соседних регионов, а также с соседними Красноярским и Исаклинским районами. Посредством федеральной трассы имеется автомобильное сообщение с  регионами южного, северного, восточного и западного направлений,  в перспективе возможно её использование в качестве транзитного коридора Европа-Западный Китай.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Автодороги областного значения (или как их сейчас называют дороги общего пользования регионального или межмуниципального значения) связывают Сергиевский район с соседними районами: Кошкинским, Челно-Вершинским, Кинель-Черкасским, Елховским, а также с городом Отрадный.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Варианты перспективных направлений автодорог областного уровня на территории Сергиевского района включает в себя автодороги Суходол – Кинель-Черкассы и Суходол – автодорога Самара - Ульяновск (Р-178). Эти дороги пересекают территорию Сергиевского района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Существует потребность строительства дополнительных трасс, например, автодороги Сергиевск - Елховка (на границе Елховского и Сергиевского районов дорога  без твердого покрытия, требуется её асфальтирование).</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Внутрирайонные взаимосвязи населенных мест района с его центром, село Сергиевск, осуществляются по радиальным направлениям автодорог районного и межрайонного значения, основными из которых являются направления на населенные пункты Мордовская Селитьба, Кутузовский, Кандабулак, Захаркино и Воротнее.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Несмотря на то, что территорию Сергиевского района пересекает река Сок (севернее и параллельно автодороге Москва-Уфа) взаимосвязь право- и левобережных территорий реки Сок обеспечена в достаточной мере (имеются более 6 мостовых переходов).</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По территории Сергиевского района с XIX века проходит железнодорожная однопутная ветка (Кротовка - Серные воды) протяженностью 86 км, по территории района -29 км. Количество путей – 1. На ветке расположена построенная в 1913 году железнодорожная станция «Серные Воды-1»</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Сергиевск связан с Самарой железной дорогой Кротовка – Серные Воды-2 (конечная станция Серные Воды-2 расположена в трех километрах от райцентра) и асфальтированной дорогой республиканского значения Самара – Уфа – Челябинск, проходящей по территории района с юго-запада на северо-восток, в 7 километрах от села Сергиевск. По этой дороге осуществляются связи с Самарой 34 из 68 населенных пунктов района (из них с населенных - 63)  и его административного центра.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По территории района проложена ветка нефтепровода Альметьевск – Самара, три нити газопровода, линия связи областного значения: кабель «Самараэлектросети», ТУСМ – 4, кабель «Самаратрансгаз», Самарский МЭТУС.</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Отрицательно сказывается отсутствие на территории района судоходных рек как  регионального, так областного значения. Наиболее крупная река Сок – приток Волги - является рекой местного значения. Кроме того, по территории Сергиевского района протекают реки Кондурча, Сургут, Шунгут и Липовка.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Таким образом, обслуживание района водным (как и воздушным) транспортом осуществимо при использовании в качестве промежуточного автотранспорта.</w:t>
      </w:r>
    </w:p>
    <w:p w:rsidR="00614840" w:rsidRPr="00614840" w:rsidRDefault="00614840" w:rsidP="00614840">
      <w:pPr>
        <w:suppressAutoHyphens/>
        <w:spacing w:after="0" w:line="240" w:lineRule="auto"/>
        <w:ind w:firstLine="284"/>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2.3. Местоположение и доступность  административного центра и других значимых «центров» активности района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На территории Сергиевского района больше половины населения и все промышленные предприятия сосредоточены в трех близко расположенных населенных пунктах: с. Сергиевск, п. Сургут и п.г.г. Суходол. Еще два сельских поселения (Светлодольск, Серноводск) находятся от райцентра на расстоянии не больше 10 км.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Эти пять сближенных поселений могли бы образовать сельскую агломерацию. К ним примыкает и поселение Антоновка (11,6 км).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Остальные 11 сельских поселений сильно удалены от центра района (на расстояния от 22 до 50 км).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Расстояния между райцентром и центрами поселений:</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Антоновка                            - 11,6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Верхняя Орлянка                 - 41,9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Воротнее                               - 50,5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Елшанка                                - 36,0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Кандабулак                           - 38,0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Кармало-Аделяково             - 28,4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Красносельское                    - 31,4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Кутузовское                          - 39,4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Калиновка                             - 22,4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Захаркино                             - 38,5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Светлодольск                        - 8,0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Черновка                               - 49,3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Серноводск                           - 10,4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Сургут                                   - 5,8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Городское поселение Суходол                              - 9,4 км.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Три из удаленных поселений (Верхняя Орлянка, Воротнее и особенно Черновка)  располагаются в той части района, которая ближе к Самаре и к тому же на автомагистрали М-5 или недалеко от нее.</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Все центральные населенные пункты поселений имеют транспортную доступность до районного центра (с.Сергиевск) и соединены с ним  дорогами с асфальто-бетонным покрытием.</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Отсутствуют асфальтированные дороги к 17-ти  населенным пунктам района, в 6-ти из которых по состоянию на 01 января 2018 года нет жителей (таблица  2.1).</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Таблица 2.1 - Перечень  населенных пунктов м.р-на Сергиевский, не имеющих связи посредством  дорог с твердым покрытием с се</w:t>
      </w:r>
      <w:r>
        <w:rPr>
          <w:rFonts w:ascii="Times New Roman" w:eastAsia="Calibri" w:hAnsi="Times New Roman" w:cs="Times New Roman"/>
          <w:sz w:val="12"/>
          <w:szCs w:val="12"/>
        </w:rPr>
        <w:t xml:space="preserve">тью дорог общего пользования   </w:t>
      </w:r>
      <w:r w:rsidRPr="00614840">
        <w:rPr>
          <w:rFonts w:ascii="Times New Roman" w:eastAsia="Calibri" w:hAnsi="Times New Roman" w:cs="Times New Roman"/>
          <w:sz w:val="12"/>
          <w:szCs w:val="12"/>
        </w:rPr>
        <w:t xml:space="preserve">                                                                                    </w:t>
      </w:r>
    </w:p>
    <w:tbl>
      <w:tblPr>
        <w:tblW w:w="7432" w:type="dxa"/>
        <w:tblInd w:w="108" w:type="dxa"/>
        <w:tblLayout w:type="fixed"/>
        <w:tblLook w:val="04A0" w:firstRow="1" w:lastRow="0" w:firstColumn="1" w:lastColumn="0" w:noHBand="0" w:noVBand="1"/>
      </w:tblPr>
      <w:tblGrid>
        <w:gridCol w:w="1701"/>
        <w:gridCol w:w="1276"/>
        <w:gridCol w:w="992"/>
        <w:gridCol w:w="1843"/>
        <w:gridCol w:w="1620"/>
      </w:tblGrid>
      <w:tr w:rsidR="00614840" w:rsidRPr="00614840" w:rsidTr="00614840">
        <w:trPr>
          <w:trHeight w:val="2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Наименование населенного пункта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Входит в состав поселения (городского или сельского)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Численность жителей</w:t>
            </w:r>
          </w:p>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(чел.)</w:t>
            </w:r>
          </w:p>
        </w:tc>
        <w:tc>
          <w:tcPr>
            <w:tcW w:w="3463" w:type="dxa"/>
            <w:gridSpan w:val="2"/>
            <w:tcBorders>
              <w:top w:val="single" w:sz="4" w:space="0" w:color="auto"/>
              <w:left w:val="nil"/>
              <w:bottom w:val="single" w:sz="4" w:space="0" w:color="auto"/>
              <w:right w:val="single" w:sz="4" w:space="0" w:color="auto"/>
            </w:tcBorders>
            <w:shd w:val="clear" w:color="auto" w:fill="auto"/>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Транспортный разрыв по автомобильным дорогам с твердым покрытием по кратчайшему направлению</w:t>
            </w:r>
          </w:p>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до автомобильной дороги общего пользования, (км)</w:t>
            </w:r>
          </w:p>
        </w:tc>
      </w:tr>
      <w:tr w:rsidR="00614840" w:rsidRPr="00614840" w:rsidTr="00614840">
        <w:trPr>
          <w:trHeight w:val="2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p>
        </w:tc>
        <w:tc>
          <w:tcPr>
            <w:tcW w:w="1843" w:type="dxa"/>
            <w:tcBorders>
              <w:top w:val="nil"/>
              <w:left w:val="nil"/>
              <w:bottom w:val="single" w:sz="4" w:space="0" w:color="auto"/>
              <w:right w:val="single" w:sz="4" w:space="0" w:color="auto"/>
            </w:tcBorders>
            <w:shd w:val="clear" w:color="auto" w:fill="auto"/>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по каждому населенному пункту или с учетом объединения населенных пунктов</w:t>
            </w:r>
          </w:p>
        </w:tc>
        <w:tc>
          <w:tcPr>
            <w:tcW w:w="1620" w:type="dxa"/>
            <w:tcBorders>
              <w:top w:val="nil"/>
              <w:left w:val="nil"/>
              <w:bottom w:val="single" w:sz="4" w:space="0" w:color="auto"/>
              <w:right w:val="single" w:sz="4" w:space="0" w:color="auto"/>
            </w:tcBorders>
            <w:shd w:val="clear" w:color="auto" w:fill="auto"/>
            <w:vAlign w:val="center"/>
            <w:hideMark/>
          </w:tcPr>
          <w:p w:rsidR="00614840" w:rsidRPr="00614840" w:rsidRDefault="00614840" w:rsidP="00614840">
            <w:pPr>
              <w:suppressAutoHyphens/>
              <w:spacing w:after="0" w:line="240" w:lineRule="auto"/>
              <w:jc w:val="center"/>
              <w:rPr>
                <w:rFonts w:ascii="Times New Roman" w:eastAsia="Calibri" w:hAnsi="Times New Roman" w:cs="Times New Roman"/>
                <w:b/>
                <w:sz w:val="12"/>
                <w:szCs w:val="12"/>
              </w:rPr>
            </w:pPr>
            <w:r w:rsidRPr="00614840">
              <w:rPr>
                <w:rFonts w:ascii="Times New Roman" w:eastAsia="Calibri" w:hAnsi="Times New Roman" w:cs="Times New Roman"/>
                <w:b/>
                <w:sz w:val="12"/>
                <w:szCs w:val="12"/>
              </w:rPr>
              <w:t>по каждому населенному пункту в отдельности</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с.Елховка</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Воротнее</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0</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Аул Краснорыльский</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Воротнее</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4</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7,0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7,0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д.Большие Пичерки</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Елшанка</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18</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п.Отрада </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Елшанка</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1</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4,0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4,0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п.Отрада</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Захаркино</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6</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с.Большая Лозовка</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Кандабулак</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0</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5,0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5,0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п.Первомайский</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К-Аделяково</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2</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3,2</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3,2</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с.Королевка</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Красносельское</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0</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с.Мамыково</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Красносельское</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0</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п.Круглый Куст</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Кутузовский</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0</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1,5</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1,5</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п.Лесозавод</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Кутузовский</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8</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10,0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10,0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п.Глубокий</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Сергиевск</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4</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4,0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4,0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п.Михайловка</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Сергиевск</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4</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6,0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6,0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п.Рогатка</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Сергиевск</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0</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2,4</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2,4</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п.Запрудный</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Черновка</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4</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2,0</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2,0</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п.Чемеричный</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Елшанка</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19</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6,5</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6,5</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с.Нижняя Орлянка</w:t>
            </w:r>
          </w:p>
        </w:tc>
        <w:tc>
          <w:tcPr>
            <w:tcW w:w="1276"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СП Светлодольск</w:t>
            </w:r>
          </w:p>
        </w:tc>
        <w:tc>
          <w:tcPr>
            <w:tcW w:w="992"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w:t>
            </w:r>
          </w:p>
        </w:tc>
        <w:tc>
          <w:tcPr>
            <w:tcW w:w="1843"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5,1</w:t>
            </w:r>
          </w:p>
        </w:tc>
        <w:tc>
          <w:tcPr>
            <w:tcW w:w="1620" w:type="dxa"/>
            <w:tcBorders>
              <w:top w:val="nil"/>
              <w:left w:val="nil"/>
              <w:bottom w:val="single" w:sz="4" w:space="0" w:color="auto"/>
              <w:right w:val="single" w:sz="4" w:space="0" w:color="auto"/>
            </w:tcBorders>
            <w:shd w:val="clear" w:color="auto" w:fill="auto"/>
            <w:hideMark/>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5,1</w:t>
            </w:r>
          </w:p>
        </w:tc>
      </w:tr>
      <w:tr w:rsidR="00614840" w:rsidRPr="00614840" w:rsidTr="00614840">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По Сергиевскому  району         в целом</w:t>
            </w:r>
          </w:p>
        </w:tc>
        <w:tc>
          <w:tcPr>
            <w:tcW w:w="1276" w:type="dxa"/>
            <w:tcBorders>
              <w:top w:val="single" w:sz="4" w:space="0" w:color="auto"/>
              <w:left w:val="nil"/>
              <w:bottom w:val="single" w:sz="4" w:space="0" w:color="auto"/>
              <w:right w:val="single" w:sz="4" w:space="0" w:color="auto"/>
            </w:tcBorders>
            <w:shd w:val="clear" w:color="auto" w:fill="auto"/>
          </w:tcPr>
          <w:p w:rsidR="00614840" w:rsidRPr="00614840" w:rsidRDefault="00614840" w:rsidP="00614840">
            <w:pPr>
              <w:suppressAutoHyphens/>
              <w:spacing w:after="0" w:line="240" w:lineRule="auto"/>
              <w:jc w:val="both"/>
              <w:rPr>
                <w:rFonts w:ascii="Times New Roman" w:eastAsia="Calibri" w:hAnsi="Times New Roman" w:cs="Times New Roman"/>
                <w:sz w:val="12"/>
                <w:szCs w:val="12"/>
              </w:rPr>
            </w:pPr>
          </w:p>
        </w:tc>
        <w:tc>
          <w:tcPr>
            <w:tcW w:w="992" w:type="dxa"/>
            <w:tcBorders>
              <w:top w:val="single" w:sz="4" w:space="0" w:color="auto"/>
              <w:left w:val="nil"/>
              <w:bottom w:val="single" w:sz="4" w:space="0" w:color="auto"/>
              <w:right w:val="single" w:sz="4" w:space="0" w:color="auto"/>
            </w:tcBorders>
            <w:shd w:val="clear" w:color="auto" w:fill="auto"/>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73</w:t>
            </w:r>
          </w:p>
        </w:tc>
        <w:tc>
          <w:tcPr>
            <w:tcW w:w="1843" w:type="dxa"/>
            <w:tcBorders>
              <w:top w:val="single" w:sz="4" w:space="0" w:color="auto"/>
              <w:left w:val="nil"/>
              <w:bottom w:val="single" w:sz="4" w:space="0" w:color="auto"/>
              <w:right w:val="single" w:sz="4" w:space="0" w:color="auto"/>
            </w:tcBorders>
            <w:shd w:val="clear" w:color="auto" w:fill="auto"/>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70,7</w:t>
            </w:r>
          </w:p>
        </w:tc>
        <w:tc>
          <w:tcPr>
            <w:tcW w:w="1620" w:type="dxa"/>
            <w:tcBorders>
              <w:top w:val="single" w:sz="4" w:space="0" w:color="auto"/>
              <w:left w:val="nil"/>
              <w:bottom w:val="single" w:sz="4" w:space="0" w:color="auto"/>
              <w:right w:val="single" w:sz="4" w:space="0" w:color="auto"/>
            </w:tcBorders>
            <w:shd w:val="clear" w:color="auto" w:fill="auto"/>
          </w:tcPr>
          <w:p w:rsidR="00614840" w:rsidRPr="00614840" w:rsidRDefault="00614840" w:rsidP="00614840">
            <w:pPr>
              <w:suppressAutoHyphens/>
              <w:spacing w:after="0" w:line="240" w:lineRule="auto"/>
              <w:jc w:val="both"/>
              <w:rPr>
                <w:rFonts w:ascii="Times New Roman" w:eastAsia="Calibri" w:hAnsi="Times New Roman" w:cs="Times New Roman"/>
                <w:bCs/>
                <w:sz w:val="12"/>
                <w:szCs w:val="12"/>
              </w:rPr>
            </w:pPr>
            <w:r w:rsidRPr="00614840">
              <w:rPr>
                <w:rFonts w:ascii="Times New Roman" w:eastAsia="Calibri" w:hAnsi="Times New Roman" w:cs="Times New Roman"/>
                <w:bCs/>
                <w:sz w:val="12"/>
                <w:szCs w:val="12"/>
              </w:rPr>
              <w:t>70,7</w:t>
            </w:r>
          </w:p>
        </w:tc>
      </w:tr>
    </w:tbl>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p>
    <w:p w:rsidR="00614840" w:rsidRPr="00614840" w:rsidRDefault="00614840"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1)</w:t>
      </w:r>
      <w:r w:rsidRPr="00614840">
        <w:rPr>
          <w:rFonts w:ascii="Times New Roman" w:eastAsia="Calibri" w:hAnsi="Times New Roman" w:cs="Times New Roman"/>
          <w:sz w:val="12"/>
          <w:szCs w:val="12"/>
        </w:rPr>
        <w:tab/>
        <w:t>Район расположен сравнительно далеко от областного центра, что осложняет для населения доступ к услугам более высокого, чем районный уровня (преимущественно периодических) и сужает возможности выбора образования, трудоустройства, получения высококвалифицированного медицинского, культурного и других видов обслуживания. Однако степень удаленности все же не столь велика, чтобы препятствовать тем видам связей, которые населению жизненно необходимы. Хорошо налажены пассажирские связи, «делающие Самару ближе», только у Сергиевска и нескольких населенных пунктов, расположенных вблизи него, а также около автомагистрали М-5.</w:t>
      </w:r>
    </w:p>
    <w:p w:rsidR="00614840" w:rsidRPr="00614840" w:rsidRDefault="00614840"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2)</w:t>
      </w:r>
      <w:r w:rsidRPr="00614840">
        <w:rPr>
          <w:rFonts w:ascii="Times New Roman" w:eastAsia="Calibri" w:hAnsi="Times New Roman" w:cs="Times New Roman"/>
          <w:sz w:val="12"/>
          <w:szCs w:val="12"/>
        </w:rPr>
        <w:tab/>
        <w:t>По своему положению на территории области район является типичной полупериферией. Однако безусловным плюсом служит его центральное положение среди всех северо-восточных районов области при отсутствии к тому же крупных населенных пунктов, в т.ч. городских в этих районах. Таким образом, в Сергиевском районе может быть сформирован межрайонный центр взаимодействия в различных социально-экономических сферах.</w:t>
      </w:r>
    </w:p>
    <w:p w:rsidR="00614840" w:rsidRPr="00614840" w:rsidRDefault="00614840"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3)</w:t>
      </w:r>
      <w:r w:rsidRPr="00614840">
        <w:rPr>
          <w:rFonts w:ascii="Times New Roman" w:eastAsia="Calibri" w:hAnsi="Times New Roman" w:cs="Times New Roman"/>
          <w:sz w:val="12"/>
          <w:szCs w:val="12"/>
        </w:rPr>
        <w:tab/>
        <w:t>Район занимает транзитное положение и находится на перекрестке дорог, идущих внутри области и за ее пределы в направлениях юго-запад – северо-восток и юго-восток – северо-запад.</w:t>
      </w:r>
    </w:p>
    <w:p w:rsidR="00614840" w:rsidRPr="00614840" w:rsidRDefault="00614840"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4)</w:t>
      </w:r>
      <w:r w:rsidRPr="00614840">
        <w:rPr>
          <w:rFonts w:ascii="Times New Roman" w:eastAsia="Calibri" w:hAnsi="Times New Roman" w:cs="Times New Roman"/>
          <w:sz w:val="12"/>
          <w:szCs w:val="12"/>
        </w:rPr>
        <w:tab/>
        <w:t>Район является  большим по площади. Сельские поселения расположены по всей территории района вплоть до самых окраинных частей, где часто отсутствуют связи с соседними районами. В результате многие поселения очень сильно удалены от Сергиевска, населенные пункты рассредоточены, а автомобильные связи развиты слабо из-за низкого качества дорог.</w:t>
      </w:r>
    </w:p>
    <w:p w:rsidR="00614840" w:rsidRPr="00614840" w:rsidRDefault="00614840"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5)</w:t>
      </w:r>
      <w:r w:rsidRPr="00614840">
        <w:rPr>
          <w:rFonts w:ascii="Times New Roman" w:eastAsia="Calibri" w:hAnsi="Times New Roman" w:cs="Times New Roman"/>
          <w:sz w:val="12"/>
          <w:szCs w:val="12"/>
        </w:rPr>
        <w:tab/>
        <w:t>Очень близко к Сергиевску, на расстоянии до 10 км,  расположены еще 3-4 поселения (Суходол – городское поселение, Серноводск, Сургут, Светлодольск, вместе с Сергиевском так называемые 4С или 5С). Все они вместе с райцентром по своему взаиморасположению образуют сгусток расселения, как бы агломерацию, только сельскую. В ней возможно развитие необходимых населению и хозяйству района функций за счет концентрации населения и инфраструктуры.</w:t>
      </w:r>
    </w:p>
    <w:p w:rsidR="00614840" w:rsidRPr="003E0EE6" w:rsidRDefault="00614840" w:rsidP="003E0EE6">
      <w:pPr>
        <w:suppressAutoHyphens/>
        <w:spacing w:after="0" w:line="240" w:lineRule="auto"/>
        <w:ind w:firstLine="284"/>
        <w:jc w:val="center"/>
        <w:rPr>
          <w:rFonts w:ascii="Times New Roman" w:eastAsia="Calibri" w:hAnsi="Times New Roman" w:cs="Times New Roman"/>
          <w:b/>
          <w:sz w:val="12"/>
          <w:szCs w:val="12"/>
        </w:rPr>
      </w:pPr>
      <w:r w:rsidRPr="003E0EE6">
        <w:rPr>
          <w:rFonts w:ascii="Times New Roman" w:eastAsia="Calibri" w:hAnsi="Times New Roman" w:cs="Times New Roman"/>
          <w:b/>
          <w:sz w:val="12"/>
          <w:szCs w:val="12"/>
        </w:rPr>
        <w:t>3  Характеристика особенностей территориальной организации и планировочной структуры Сергиевского района</w:t>
      </w:r>
    </w:p>
    <w:p w:rsidR="00614840" w:rsidRPr="003E0EE6" w:rsidRDefault="00614840" w:rsidP="003E0EE6">
      <w:pPr>
        <w:suppressAutoHyphens/>
        <w:spacing w:after="0" w:line="240" w:lineRule="auto"/>
        <w:ind w:firstLine="284"/>
        <w:jc w:val="center"/>
        <w:rPr>
          <w:rFonts w:ascii="Times New Roman" w:eastAsia="Calibri" w:hAnsi="Times New Roman" w:cs="Times New Roman"/>
          <w:b/>
          <w:sz w:val="12"/>
          <w:szCs w:val="12"/>
        </w:rPr>
      </w:pPr>
      <w:r w:rsidRPr="003E0EE6">
        <w:rPr>
          <w:rFonts w:ascii="Times New Roman" w:eastAsia="Calibri" w:hAnsi="Times New Roman" w:cs="Times New Roman"/>
          <w:b/>
          <w:sz w:val="12"/>
          <w:szCs w:val="12"/>
        </w:rPr>
        <w:t>3.1 Особенности границ    и административно-территориальное устройств района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Район граничит на севере с Челно-Вершинским и Шенталинским районами, на востоке – с Исаклинским, на юго-востоке – с Похвистневским, на юге – с Кинель-Черкасским, на юго-западе – с Красноярским, на западе – с Елховским и Кошкинским.  Границы с этими районами утверждены 28 декабря 2004 года Законом Самарской области № 181-ГД и проходят по равнинной местности.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В настоящее время (на 01.01.2018 г.) Сергиевский район  объединяет 68 населенных пунктов, 17 администраций поселений.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В соответствии со ст. 85 ФЗ от 06.10.2003 г. № 131-ФЗ «Об общих принципах организации местного самоуправления в Российской Федерации» в пределах муниципального района Сергиевский Самарской области образовано 1 городское и 16 сельских поселений с соответствующим статусом (см. рисунок 3.1.):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городское поселение Суходол муниципального района Сергиевский Самарской области, включающее поселок городского типа Суходол, с административным центром в поселке городского типа Суходол;</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-сельское поселение Антоновка муниципального района Сергиевский Самарской области, включающее поселок Антоновку с административным центром в пос. Антоновка;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сельское поселение Верхняя Орлянка муниципального района Сергиевский Самарской области, включающее поселок Алимовка, село Верхняя Орлянка, поселок Калиновый Ключ, деревню Средняя Орлянка, с административным центром в с. Верхняя Орлянка;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сельское поселение Воротнее муниципального района Сергиевский Самарской области, включающее село Воротнее, село Елховка, аул Краснорыльский, поселок Красные Дубки, поселок Лагода, с административным центром в с. Воротнее;</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сельское поселение Елшанка муниципального района Сергиевский Самарской области, включающее село Большая Чесноковка, деревню Пичерки, село Елшанка, село Мордовская Селитьба, поселок Отрада, село Чекалино, поселок Чемеричный, с административным центром в  селе Елшанка;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xml:space="preserve">- сельское поселение Захаркино муниципального района Сергиевский Самарской области, включающее село Захаркино, село Нижняя Козловка, село Комаро-Умет, поселок Отрада, село Сидоровка, с административным центром в с. Захаркино; </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сельское поселение Калиновка муниципального района  Сергиевский Самарской области, включающее село Ендурайкино, село Калиновка, село Карабаевка, с административным центром в селе Калиновка;</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сельское поселение Кандабулак муниципального района Сергиевский Самарской области, включающее село Большая Лозовка, село Кандабулак, село Спасское, с административным центром в с. Кандабулак;</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lastRenderedPageBreak/>
        <w:t>- сельское поселение Кармало-Аделяково муниципального  района Сергиевский Самарской области, включающее село Кармало-Аделяково, поселок Первомайский, село Старое Якушкино, с административным центром в селе Кармало-Аделяково;</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r w:rsidRPr="00614840">
        <w:rPr>
          <w:rFonts w:ascii="Times New Roman" w:eastAsia="Calibri" w:hAnsi="Times New Roman" w:cs="Times New Roman"/>
          <w:sz w:val="12"/>
          <w:szCs w:val="12"/>
        </w:rPr>
        <w:t>- сельское поселение Красносельское муниципального района Сергиевский Самарской области, включающее село Королевка, село Красносельское, поселок Малые Ключи, село Мамыково, поселок Ровный, с административным центром в селе Красносельское.</w:t>
      </w:r>
    </w:p>
    <w:p w:rsidR="00614840" w:rsidRDefault="000255F8" w:rsidP="00614840">
      <w:pPr>
        <w:suppressAutoHyphens/>
        <w:spacing w:after="0" w:line="240" w:lineRule="auto"/>
        <w:ind w:firstLine="284"/>
        <w:jc w:val="both"/>
        <w:rPr>
          <w:rFonts w:ascii="Times New Roman" w:eastAsia="Calibri" w:hAnsi="Times New Roman" w:cs="Times New Roman"/>
          <w:sz w:val="12"/>
          <w:szCs w:val="12"/>
        </w:rPr>
      </w:pPr>
      <w:r w:rsidRPr="000255F8">
        <w:rPr>
          <w:rFonts w:ascii="Times New Roman" w:eastAsia="Calibri" w:hAnsi="Times New Roman" w:cs="Times New Roman"/>
          <w:noProof/>
          <w:sz w:val="12"/>
          <w:szCs w:val="12"/>
          <w:lang w:eastAsia="ru-RU"/>
        </w:rPr>
        <w:drawing>
          <wp:inline distT="0" distB="0" distL="0" distR="0">
            <wp:extent cx="3200400" cy="3781425"/>
            <wp:effectExtent l="0" t="0" r="0" b="0"/>
            <wp:docPr id="11" name="Рисунок 11" descr="C:\Users\79372\Desktop\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372\Desktop\ть.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3781425"/>
                    </a:xfrm>
                    <a:prstGeom prst="rect">
                      <a:avLst/>
                    </a:prstGeom>
                    <a:noFill/>
                    <a:ln>
                      <a:noFill/>
                    </a:ln>
                  </pic:spPr>
                </pic:pic>
              </a:graphicData>
            </a:graphic>
          </wp:inline>
        </w:drawing>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Рисунок  3.1 -  Состав поселений в муниципальном районе Сергиевский</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сельское поселение Кутузовский  муниципального района Сергиевский Самарской области, включающее хутор Вольница, село Красный Городок, поселок Круглый Куст, поселок Кутузовский, поселок Лесозавод, село Славкино, поселок Шаровка, с административным центром в с. Кутузовский;</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сельское поселение Липовка муниципального района Сергиевский Самарской области, включающее село Старая Дмитриевка, село Липовка, с административным центром в с. Липовка;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сельское поселение Светлодольск муниципального района Сергиевский Самарской области, включающее село Нероновка, село Нижняя Орлянка, поселок Новая Елховка, село Павловка, поселок Светлодольск, поселок Участок Сок, с административным центром в поселке Светлодольск;</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сельское поселение Сергиевск муниципального района Сергиевский Самарской области, включающее село Боровка, поселок Глубокий, поселок Михайловка, поселок Рогатка, поселок Рыбопитомник, село Сергиевск, деревню Студеный Ключ, село Успенка, с административным центром в селе Сергиевск;</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сельское поселение Серноводск муниципального района Сергиевский Самарской области, включающее поселок Красноярка, поселок Серноводск, с административным центром в поселке Серноводск;</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сельское поселение Сургут муниципального района Сергиевский Самарской области, включающее поселок Сургут, с административным центром в поселке Сургут;</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сельское поселение Черновка муниципального района Сергиевский Самарской области, включающее поселок Запрудный, поселок Нива, поселок Новая Орловка, село Орловка,  село Черновка, с административным центром в селе Черновка.</w:t>
      </w:r>
    </w:p>
    <w:p w:rsidR="003E0EE6" w:rsidRPr="003E0EE6" w:rsidRDefault="003E0EE6" w:rsidP="003E0EE6">
      <w:pPr>
        <w:suppressAutoHyphens/>
        <w:spacing w:after="0" w:line="240" w:lineRule="auto"/>
        <w:ind w:firstLine="284"/>
        <w:jc w:val="center"/>
        <w:rPr>
          <w:rFonts w:ascii="Times New Roman" w:eastAsia="Calibri" w:hAnsi="Times New Roman" w:cs="Times New Roman"/>
          <w:b/>
          <w:sz w:val="12"/>
          <w:szCs w:val="12"/>
        </w:rPr>
      </w:pPr>
      <w:r w:rsidRPr="003E0EE6">
        <w:rPr>
          <w:rFonts w:ascii="Times New Roman" w:eastAsia="Calibri" w:hAnsi="Times New Roman" w:cs="Times New Roman"/>
          <w:b/>
          <w:sz w:val="12"/>
          <w:szCs w:val="12"/>
        </w:rPr>
        <w:t>3.2  Особенности территориального планирования района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Администрацией Сергиевского района разработана и утверждена решением Собрания Представителей  муниципального района Сергиевский Самарской области № 3 от 28.01.2010 г.  схема территориального планирования муниципального района.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В целях обеспечения документами территориального планирования и градостроительного зонирования разработаны и утверждены генеральные планы и Правила землепользования и застройки  17-ти поселений (таблицы 1.1 и 1.2, соответственно), входящих в состав муниципального района.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Таблица 1.1. Генеральные планы поселений Сергиевского района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п/п</w:t>
      </w:r>
      <w:r w:rsidRPr="003E0EE6">
        <w:rPr>
          <w:rFonts w:ascii="Times New Roman" w:eastAsia="Calibri" w:hAnsi="Times New Roman" w:cs="Times New Roman"/>
          <w:sz w:val="12"/>
          <w:szCs w:val="12"/>
        </w:rPr>
        <w:tab/>
        <w:t>Наименование муниципального образования</w:t>
      </w:r>
      <w:r w:rsidRPr="003E0EE6">
        <w:rPr>
          <w:rFonts w:ascii="Times New Roman" w:eastAsia="Calibri" w:hAnsi="Times New Roman" w:cs="Times New Roman"/>
          <w:sz w:val="12"/>
          <w:szCs w:val="12"/>
        </w:rPr>
        <w:tab/>
        <w:t>Дата утверждения</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w:t>
      </w:r>
      <w:r w:rsidRPr="003E0EE6">
        <w:rPr>
          <w:rFonts w:ascii="Times New Roman" w:eastAsia="Calibri" w:hAnsi="Times New Roman" w:cs="Times New Roman"/>
          <w:sz w:val="12"/>
          <w:szCs w:val="12"/>
        </w:rPr>
        <w:tab/>
        <w:t>Городское поселение Суходол</w:t>
      </w:r>
      <w:r w:rsidRPr="003E0EE6">
        <w:rPr>
          <w:rFonts w:ascii="Times New Roman" w:eastAsia="Calibri" w:hAnsi="Times New Roman" w:cs="Times New Roman"/>
          <w:sz w:val="12"/>
          <w:szCs w:val="12"/>
        </w:rPr>
        <w:tab/>
        <w:t>решение Собрания представителей от 07.08.2013 № 16</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w:t>
      </w:r>
      <w:r w:rsidRPr="003E0EE6">
        <w:rPr>
          <w:rFonts w:ascii="Times New Roman" w:eastAsia="Calibri" w:hAnsi="Times New Roman" w:cs="Times New Roman"/>
          <w:sz w:val="12"/>
          <w:szCs w:val="12"/>
        </w:rPr>
        <w:tab/>
        <w:t>Сельское поселение Антоновка</w:t>
      </w:r>
      <w:r w:rsidRPr="003E0EE6">
        <w:rPr>
          <w:rFonts w:ascii="Times New Roman" w:eastAsia="Calibri" w:hAnsi="Times New Roman" w:cs="Times New Roman"/>
          <w:sz w:val="12"/>
          <w:szCs w:val="12"/>
        </w:rPr>
        <w:tab/>
        <w:t>решение Собрания представителей от 04.12.2013 № 23</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w:t>
      </w:r>
      <w:r w:rsidRPr="003E0EE6">
        <w:rPr>
          <w:rFonts w:ascii="Times New Roman" w:eastAsia="Calibri" w:hAnsi="Times New Roman" w:cs="Times New Roman"/>
          <w:sz w:val="12"/>
          <w:szCs w:val="12"/>
        </w:rPr>
        <w:tab/>
        <w:t>Сельское поселение Сергиевск</w:t>
      </w:r>
      <w:r w:rsidRPr="003E0EE6">
        <w:rPr>
          <w:rFonts w:ascii="Times New Roman" w:eastAsia="Calibri" w:hAnsi="Times New Roman" w:cs="Times New Roman"/>
          <w:sz w:val="12"/>
          <w:szCs w:val="12"/>
        </w:rPr>
        <w:tab/>
        <w:t>решение Собрания представителей от 03.06.2013 № 9</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w:t>
      </w:r>
      <w:r w:rsidRPr="003E0EE6">
        <w:rPr>
          <w:rFonts w:ascii="Times New Roman" w:eastAsia="Calibri" w:hAnsi="Times New Roman" w:cs="Times New Roman"/>
          <w:sz w:val="12"/>
          <w:szCs w:val="12"/>
        </w:rPr>
        <w:tab/>
        <w:t>Сельское поселение Сургут</w:t>
      </w:r>
      <w:r w:rsidRPr="003E0EE6">
        <w:rPr>
          <w:rFonts w:ascii="Times New Roman" w:eastAsia="Calibri" w:hAnsi="Times New Roman" w:cs="Times New Roman"/>
          <w:sz w:val="12"/>
          <w:szCs w:val="12"/>
        </w:rPr>
        <w:tab/>
        <w:t>решение Собрания представителей  от 26.11.2013 № 21</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5.</w:t>
      </w:r>
      <w:r w:rsidRPr="003E0EE6">
        <w:rPr>
          <w:rFonts w:ascii="Times New Roman" w:eastAsia="Calibri" w:hAnsi="Times New Roman" w:cs="Times New Roman"/>
          <w:sz w:val="12"/>
          <w:szCs w:val="12"/>
        </w:rPr>
        <w:tab/>
        <w:t>Сельское поселение Серноводск</w:t>
      </w:r>
      <w:r w:rsidRPr="003E0EE6">
        <w:rPr>
          <w:rFonts w:ascii="Times New Roman" w:eastAsia="Calibri" w:hAnsi="Times New Roman" w:cs="Times New Roman"/>
          <w:sz w:val="12"/>
          <w:szCs w:val="12"/>
        </w:rPr>
        <w:tab/>
        <w:t>решение Собрания представителей от 17.05.2013 № 9</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w:t>
      </w:r>
      <w:r w:rsidRPr="003E0EE6">
        <w:rPr>
          <w:rFonts w:ascii="Times New Roman" w:eastAsia="Calibri" w:hAnsi="Times New Roman" w:cs="Times New Roman"/>
          <w:sz w:val="12"/>
          <w:szCs w:val="12"/>
        </w:rPr>
        <w:tab/>
        <w:t>Сельское поселение Светлодольск</w:t>
      </w:r>
      <w:r w:rsidRPr="003E0EE6">
        <w:rPr>
          <w:rFonts w:ascii="Times New Roman" w:eastAsia="Calibri" w:hAnsi="Times New Roman" w:cs="Times New Roman"/>
          <w:sz w:val="12"/>
          <w:szCs w:val="12"/>
        </w:rPr>
        <w:tab/>
        <w:t>решение Собрания представителей  от 13.06.2013 № 11</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w:t>
      </w:r>
      <w:r w:rsidRPr="003E0EE6">
        <w:rPr>
          <w:rFonts w:ascii="Times New Roman" w:eastAsia="Calibri" w:hAnsi="Times New Roman" w:cs="Times New Roman"/>
          <w:sz w:val="12"/>
          <w:szCs w:val="12"/>
        </w:rPr>
        <w:tab/>
        <w:t>Сельское поселение Калиновка</w:t>
      </w:r>
      <w:r w:rsidRPr="003E0EE6">
        <w:rPr>
          <w:rFonts w:ascii="Times New Roman" w:eastAsia="Calibri" w:hAnsi="Times New Roman" w:cs="Times New Roman"/>
          <w:sz w:val="12"/>
          <w:szCs w:val="12"/>
        </w:rPr>
        <w:tab/>
        <w:t>решение Собрания представителей от 26.11.2013 № 26</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w:t>
      </w:r>
      <w:r w:rsidRPr="003E0EE6">
        <w:rPr>
          <w:rFonts w:ascii="Times New Roman" w:eastAsia="Calibri" w:hAnsi="Times New Roman" w:cs="Times New Roman"/>
          <w:sz w:val="12"/>
          <w:szCs w:val="12"/>
        </w:rPr>
        <w:tab/>
        <w:t>Сельское поселение Кармало-Аделяково</w:t>
      </w:r>
      <w:r w:rsidRPr="003E0EE6">
        <w:rPr>
          <w:rFonts w:ascii="Times New Roman" w:eastAsia="Calibri" w:hAnsi="Times New Roman" w:cs="Times New Roman"/>
          <w:sz w:val="12"/>
          <w:szCs w:val="12"/>
        </w:rPr>
        <w:tab/>
        <w:t>решение Собрания представителей от 26.11.2013 № 21</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w:t>
      </w:r>
      <w:r w:rsidRPr="003E0EE6">
        <w:rPr>
          <w:rFonts w:ascii="Times New Roman" w:eastAsia="Calibri" w:hAnsi="Times New Roman" w:cs="Times New Roman"/>
          <w:sz w:val="12"/>
          <w:szCs w:val="12"/>
        </w:rPr>
        <w:tab/>
        <w:t>Сельское поселение Захаркино</w:t>
      </w:r>
      <w:r w:rsidRPr="003E0EE6">
        <w:rPr>
          <w:rFonts w:ascii="Times New Roman" w:eastAsia="Calibri" w:hAnsi="Times New Roman" w:cs="Times New Roman"/>
          <w:sz w:val="12"/>
          <w:szCs w:val="12"/>
        </w:rPr>
        <w:tab/>
        <w:t>решение Собрания представителей от 04.12.2013 № 23</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10.</w:t>
      </w:r>
      <w:r w:rsidRPr="003E0EE6">
        <w:rPr>
          <w:rFonts w:ascii="Times New Roman" w:eastAsia="Calibri" w:hAnsi="Times New Roman" w:cs="Times New Roman"/>
          <w:sz w:val="12"/>
          <w:szCs w:val="12"/>
        </w:rPr>
        <w:tab/>
        <w:t>Сельское поселение Липовка</w:t>
      </w:r>
      <w:r w:rsidRPr="003E0EE6">
        <w:rPr>
          <w:rFonts w:ascii="Times New Roman" w:eastAsia="Calibri" w:hAnsi="Times New Roman" w:cs="Times New Roman"/>
          <w:sz w:val="12"/>
          <w:szCs w:val="12"/>
        </w:rPr>
        <w:tab/>
        <w:t>решение Собрания представителей от 26.11.2013 № 21</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w:t>
      </w:r>
      <w:r w:rsidRPr="003E0EE6">
        <w:rPr>
          <w:rFonts w:ascii="Times New Roman" w:eastAsia="Calibri" w:hAnsi="Times New Roman" w:cs="Times New Roman"/>
          <w:sz w:val="12"/>
          <w:szCs w:val="12"/>
        </w:rPr>
        <w:tab/>
        <w:t>Сельское поселение Кутузовский</w:t>
      </w:r>
      <w:r w:rsidRPr="003E0EE6">
        <w:rPr>
          <w:rFonts w:ascii="Times New Roman" w:eastAsia="Calibri" w:hAnsi="Times New Roman" w:cs="Times New Roman"/>
          <w:sz w:val="12"/>
          <w:szCs w:val="12"/>
        </w:rPr>
        <w:tab/>
        <w:t>решение Собрания представителей от 06.12.2013 № 25</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w:t>
      </w:r>
      <w:r w:rsidRPr="003E0EE6">
        <w:rPr>
          <w:rFonts w:ascii="Times New Roman" w:eastAsia="Calibri" w:hAnsi="Times New Roman" w:cs="Times New Roman"/>
          <w:sz w:val="12"/>
          <w:szCs w:val="12"/>
        </w:rPr>
        <w:tab/>
        <w:t>Сельское поселение Кандабулак</w:t>
      </w:r>
      <w:r w:rsidRPr="003E0EE6">
        <w:rPr>
          <w:rFonts w:ascii="Times New Roman" w:eastAsia="Calibri" w:hAnsi="Times New Roman" w:cs="Times New Roman"/>
          <w:sz w:val="12"/>
          <w:szCs w:val="12"/>
        </w:rPr>
        <w:tab/>
        <w:t>решение Собрания представителей от 30.04.2013 № 9</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w:t>
      </w:r>
      <w:r w:rsidRPr="003E0EE6">
        <w:rPr>
          <w:rFonts w:ascii="Times New Roman" w:eastAsia="Calibri" w:hAnsi="Times New Roman" w:cs="Times New Roman"/>
          <w:sz w:val="12"/>
          <w:szCs w:val="12"/>
        </w:rPr>
        <w:tab/>
        <w:t>Сельское поселение Красносельское</w:t>
      </w:r>
      <w:r w:rsidRPr="003E0EE6">
        <w:rPr>
          <w:rFonts w:ascii="Times New Roman" w:eastAsia="Calibri" w:hAnsi="Times New Roman" w:cs="Times New Roman"/>
          <w:sz w:val="12"/>
          <w:szCs w:val="12"/>
        </w:rPr>
        <w:tab/>
        <w:t>решение Собрания представителей от 11.12.2013 № 23</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w:t>
      </w:r>
      <w:r w:rsidRPr="003E0EE6">
        <w:rPr>
          <w:rFonts w:ascii="Times New Roman" w:eastAsia="Calibri" w:hAnsi="Times New Roman" w:cs="Times New Roman"/>
          <w:sz w:val="12"/>
          <w:szCs w:val="12"/>
        </w:rPr>
        <w:tab/>
        <w:t>Сельское поселение Елшанка</w:t>
      </w:r>
      <w:r w:rsidRPr="003E0EE6">
        <w:rPr>
          <w:rFonts w:ascii="Times New Roman" w:eastAsia="Calibri" w:hAnsi="Times New Roman" w:cs="Times New Roman"/>
          <w:sz w:val="12"/>
          <w:szCs w:val="12"/>
        </w:rPr>
        <w:tab/>
        <w:t>решение Собрания представителей от 04.12.2013 № 25</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w:t>
      </w:r>
      <w:r w:rsidRPr="003E0EE6">
        <w:rPr>
          <w:rFonts w:ascii="Times New Roman" w:eastAsia="Calibri" w:hAnsi="Times New Roman" w:cs="Times New Roman"/>
          <w:sz w:val="12"/>
          <w:szCs w:val="12"/>
        </w:rPr>
        <w:tab/>
        <w:t>Сельское поселение Верхняя Орлянка</w:t>
      </w:r>
      <w:r w:rsidRPr="003E0EE6">
        <w:rPr>
          <w:rFonts w:ascii="Times New Roman" w:eastAsia="Calibri" w:hAnsi="Times New Roman" w:cs="Times New Roman"/>
          <w:sz w:val="12"/>
          <w:szCs w:val="12"/>
        </w:rPr>
        <w:tab/>
        <w:t>решение Собрания представителей от 11.12.2013 № 21</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w:t>
      </w:r>
      <w:r w:rsidRPr="003E0EE6">
        <w:rPr>
          <w:rFonts w:ascii="Times New Roman" w:eastAsia="Calibri" w:hAnsi="Times New Roman" w:cs="Times New Roman"/>
          <w:sz w:val="12"/>
          <w:szCs w:val="12"/>
        </w:rPr>
        <w:tab/>
        <w:t>Сельское поселение Воротнее</w:t>
      </w:r>
      <w:r w:rsidRPr="003E0EE6">
        <w:rPr>
          <w:rFonts w:ascii="Times New Roman" w:eastAsia="Calibri" w:hAnsi="Times New Roman" w:cs="Times New Roman"/>
          <w:sz w:val="12"/>
          <w:szCs w:val="12"/>
        </w:rPr>
        <w:tab/>
        <w:t>решение Собрания представителей от 11.12.2013 № 23</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17.</w:t>
      </w:r>
      <w:r w:rsidRPr="003E0EE6">
        <w:rPr>
          <w:rFonts w:ascii="Times New Roman" w:eastAsia="Calibri" w:hAnsi="Times New Roman" w:cs="Times New Roman"/>
          <w:sz w:val="12"/>
          <w:szCs w:val="12"/>
        </w:rPr>
        <w:tab/>
        <w:t>Сельское поселение Черновка</w:t>
      </w:r>
      <w:r w:rsidRPr="003E0EE6">
        <w:rPr>
          <w:rFonts w:ascii="Times New Roman" w:eastAsia="Calibri" w:hAnsi="Times New Roman" w:cs="Times New Roman"/>
          <w:sz w:val="12"/>
          <w:szCs w:val="12"/>
        </w:rPr>
        <w:tab/>
        <w:t>решение Собрания представителей от 26.11.2013 № 23</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Таблица 1.2 - Правила землепользования и застройки поселений</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п/п</w:t>
      </w:r>
      <w:r w:rsidRPr="003E0EE6">
        <w:rPr>
          <w:rFonts w:ascii="Times New Roman" w:eastAsia="Calibri" w:hAnsi="Times New Roman" w:cs="Times New Roman"/>
          <w:sz w:val="12"/>
          <w:szCs w:val="12"/>
        </w:rPr>
        <w:tab/>
        <w:t>Наименование муниципального образования</w:t>
      </w:r>
      <w:r w:rsidRPr="003E0EE6">
        <w:rPr>
          <w:rFonts w:ascii="Times New Roman" w:eastAsia="Calibri" w:hAnsi="Times New Roman" w:cs="Times New Roman"/>
          <w:sz w:val="12"/>
          <w:szCs w:val="12"/>
        </w:rPr>
        <w:tab/>
        <w:t>Дата утверждения</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w:t>
      </w:r>
      <w:r w:rsidRPr="003E0EE6">
        <w:rPr>
          <w:rFonts w:ascii="Times New Roman" w:eastAsia="Calibri" w:hAnsi="Times New Roman" w:cs="Times New Roman"/>
          <w:sz w:val="12"/>
          <w:szCs w:val="12"/>
        </w:rPr>
        <w:tab/>
        <w:t>Городское поселение Суходол</w:t>
      </w:r>
      <w:r w:rsidRPr="003E0EE6">
        <w:rPr>
          <w:rFonts w:ascii="Times New Roman" w:eastAsia="Calibri" w:hAnsi="Times New Roman" w:cs="Times New Roman"/>
          <w:sz w:val="12"/>
          <w:szCs w:val="12"/>
        </w:rPr>
        <w:tab/>
        <w:t>решение Собрания представителей 13.12.2017 г. № 32</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w:t>
      </w:r>
      <w:r w:rsidRPr="003E0EE6">
        <w:rPr>
          <w:rFonts w:ascii="Times New Roman" w:eastAsia="Calibri" w:hAnsi="Times New Roman" w:cs="Times New Roman"/>
          <w:sz w:val="12"/>
          <w:szCs w:val="12"/>
        </w:rPr>
        <w:tab/>
        <w:t>Сельское поселение Антоновка</w:t>
      </w:r>
      <w:r w:rsidRPr="003E0EE6">
        <w:rPr>
          <w:rFonts w:ascii="Times New Roman" w:eastAsia="Calibri" w:hAnsi="Times New Roman" w:cs="Times New Roman"/>
          <w:sz w:val="12"/>
          <w:szCs w:val="12"/>
        </w:rPr>
        <w:tab/>
        <w:t>решение Собрания представителей 08.11.2017 г. № 21</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w:t>
      </w:r>
      <w:r w:rsidRPr="003E0EE6">
        <w:rPr>
          <w:rFonts w:ascii="Times New Roman" w:eastAsia="Calibri" w:hAnsi="Times New Roman" w:cs="Times New Roman"/>
          <w:sz w:val="12"/>
          <w:szCs w:val="12"/>
        </w:rPr>
        <w:tab/>
        <w:t>Сельское поселение Сергиевск</w:t>
      </w:r>
      <w:r w:rsidRPr="003E0EE6">
        <w:rPr>
          <w:rFonts w:ascii="Times New Roman" w:eastAsia="Calibri" w:hAnsi="Times New Roman" w:cs="Times New Roman"/>
          <w:sz w:val="12"/>
          <w:szCs w:val="12"/>
        </w:rPr>
        <w:tab/>
        <w:t>решение Собрания представителей 08.11.2017 г. № 26</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w:t>
      </w:r>
      <w:r w:rsidRPr="003E0EE6">
        <w:rPr>
          <w:rFonts w:ascii="Times New Roman" w:eastAsia="Calibri" w:hAnsi="Times New Roman" w:cs="Times New Roman"/>
          <w:sz w:val="12"/>
          <w:szCs w:val="12"/>
        </w:rPr>
        <w:tab/>
        <w:t>Сельское поселение Сургут</w:t>
      </w:r>
      <w:r w:rsidRPr="003E0EE6">
        <w:rPr>
          <w:rFonts w:ascii="Times New Roman" w:eastAsia="Calibri" w:hAnsi="Times New Roman" w:cs="Times New Roman"/>
          <w:sz w:val="12"/>
          <w:szCs w:val="12"/>
        </w:rPr>
        <w:tab/>
        <w:t>решение Собрания представителей 08.11.2017 г. № 26</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5.</w:t>
      </w:r>
      <w:r w:rsidRPr="003E0EE6">
        <w:rPr>
          <w:rFonts w:ascii="Times New Roman" w:eastAsia="Calibri" w:hAnsi="Times New Roman" w:cs="Times New Roman"/>
          <w:sz w:val="12"/>
          <w:szCs w:val="12"/>
        </w:rPr>
        <w:tab/>
        <w:t>Сельское поселение Серноводск</w:t>
      </w:r>
      <w:r w:rsidRPr="003E0EE6">
        <w:rPr>
          <w:rFonts w:ascii="Times New Roman" w:eastAsia="Calibri" w:hAnsi="Times New Roman" w:cs="Times New Roman"/>
          <w:sz w:val="12"/>
          <w:szCs w:val="12"/>
        </w:rPr>
        <w:tab/>
        <w:t>решение Собрания представителей 08.11.2017 г.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w:t>
      </w:r>
      <w:r w:rsidRPr="003E0EE6">
        <w:rPr>
          <w:rFonts w:ascii="Times New Roman" w:eastAsia="Calibri" w:hAnsi="Times New Roman" w:cs="Times New Roman"/>
          <w:sz w:val="12"/>
          <w:szCs w:val="12"/>
        </w:rPr>
        <w:tab/>
        <w:t>Сельское поселение Светлодольск</w:t>
      </w:r>
      <w:r w:rsidRPr="003E0EE6">
        <w:rPr>
          <w:rFonts w:ascii="Times New Roman" w:eastAsia="Calibri" w:hAnsi="Times New Roman" w:cs="Times New Roman"/>
          <w:sz w:val="12"/>
          <w:szCs w:val="12"/>
        </w:rPr>
        <w:tab/>
        <w:t>решение Собрания представителей 08.11.2017 г. № 25</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w:t>
      </w:r>
      <w:r w:rsidRPr="003E0EE6">
        <w:rPr>
          <w:rFonts w:ascii="Times New Roman" w:eastAsia="Calibri" w:hAnsi="Times New Roman" w:cs="Times New Roman"/>
          <w:sz w:val="12"/>
          <w:szCs w:val="12"/>
        </w:rPr>
        <w:tab/>
        <w:t>Сельское поселение Калиновка</w:t>
      </w:r>
      <w:r w:rsidRPr="003E0EE6">
        <w:rPr>
          <w:rFonts w:ascii="Times New Roman" w:eastAsia="Calibri" w:hAnsi="Times New Roman" w:cs="Times New Roman"/>
          <w:sz w:val="12"/>
          <w:szCs w:val="12"/>
        </w:rPr>
        <w:tab/>
        <w:t>решение Собрания представителей 08.11.2017 г. № 26</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w:t>
      </w:r>
      <w:r w:rsidRPr="003E0EE6">
        <w:rPr>
          <w:rFonts w:ascii="Times New Roman" w:eastAsia="Calibri" w:hAnsi="Times New Roman" w:cs="Times New Roman"/>
          <w:sz w:val="12"/>
          <w:szCs w:val="12"/>
        </w:rPr>
        <w:tab/>
        <w:t>Сельское поселение Кармало-Аделяково</w:t>
      </w:r>
      <w:r w:rsidRPr="003E0EE6">
        <w:rPr>
          <w:rFonts w:ascii="Times New Roman" w:eastAsia="Calibri" w:hAnsi="Times New Roman" w:cs="Times New Roman"/>
          <w:sz w:val="12"/>
          <w:szCs w:val="12"/>
        </w:rPr>
        <w:tab/>
        <w:t>решение Собрания представителей 08.11.2017 г. № 21</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w:t>
      </w:r>
      <w:r w:rsidRPr="003E0EE6">
        <w:rPr>
          <w:rFonts w:ascii="Times New Roman" w:eastAsia="Calibri" w:hAnsi="Times New Roman" w:cs="Times New Roman"/>
          <w:sz w:val="12"/>
          <w:szCs w:val="12"/>
        </w:rPr>
        <w:tab/>
        <w:t>Сельское поселение Захаркино</w:t>
      </w:r>
      <w:r w:rsidRPr="003E0EE6">
        <w:rPr>
          <w:rFonts w:ascii="Times New Roman" w:eastAsia="Calibri" w:hAnsi="Times New Roman" w:cs="Times New Roman"/>
          <w:sz w:val="12"/>
          <w:szCs w:val="12"/>
        </w:rPr>
        <w:tab/>
        <w:t>решение Собрания представителей 08.11.2017 г. № 23</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10.</w:t>
      </w:r>
      <w:r w:rsidRPr="003E0EE6">
        <w:rPr>
          <w:rFonts w:ascii="Times New Roman" w:eastAsia="Calibri" w:hAnsi="Times New Roman" w:cs="Times New Roman"/>
          <w:sz w:val="12"/>
          <w:szCs w:val="12"/>
        </w:rPr>
        <w:tab/>
        <w:t>Сельское поселение Липовка</w:t>
      </w:r>
      <w:r w:rsidRPr="003E0EE6">
        <w:rPr>
          <w:rFonts w:ascii="Times New Roman" w:eastAsia="Calibri" w:hAnsi="Times New Roman" w:cs="Times New Roman"/>
          <w:sz w:val="12"/>
          <w:szCs w:val="12"/>
        </w:rPr>
        <w:tab/>
        <w:t>решение Собрания представителей 08.11.2017 г. № 24</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w:t>
      </w:r>
      <w:r w:rsidRPr="003E0EE6">
        <w:rPr>
          <w:rFonts w:ascii="Times New Roman" w:eastAsia="Calibri" w:hAnsi="Times New Roman" w:cs="Times New Roman"/>
          <w:sz w:val="12"/>
          <w:szCs w:val="12"/>
        </w:rPr>
        <w:tab/>
        <w:t>Сельское поселение Кутузовский</w:t>
      </w:r>
      <w:r w:rsidRPr="003E0EE6">
        <w:rPr>
          <w:rFonts w:ascii="Times New Roman" w:eastAsia="Calibri" w:hAnsi="Times New Roman" w:cs="Times New Roman"/>
          <w:sz w:val="12"/>
          <w:szCs w:val="12"/>
        </w:rPr>
        <w:tab/>
        <w:t>решение Собрания представителей 08.11.2017 г. № 23</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w:t>
      </w:r>
      <w:r w:rsidRPr="003E0EE6">
        <w:rPr>
          <w:rFonts w:ascii="Times New Roman" w:eastAsia="Calibri" w:hAnsi="Times New Roman" w:cs="Times New Roman"/>
          <w:sz w:val="12"/>
          <w:szCs w:val="12"/>
        </w:rPr>
        <w:tab/>
        <w:t>Сельское поселение Кандабулак</w:t>
      </w:r>
      <w:r w:rsidRPr="003E0EE6">
        <w:rPr>
          <w:rFonts w:ascii="Times New Roman" w:eastAsia="Calibri" w:hAnsi="Times New Roman" w:cs="Times New Roman"/>
          <w:sz w:val="12"/>
          <w:szCs w:val="12"/>
        </w:rPr>
        <w:tab/>
        <w:t>решение Собрания представителей 08.11.2017 г. № 24</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w:t>
      </w:r>
      <w:r w:rsidRPr="003E0EE6">
        <w:rPr>
          <w:rFonts w:ascii="Times New Roman" w:eastAsia="Calibri" w:hAnsi="Times New Roman" w:cs="Times New Roman"/>
          <w:sz w:val="12"/>
          <w:szCs w:val="12"/>
        </w:rPr>
        <w:tab/>
        <w:t>Сельское поселение Красносельское</w:t>
      </w:r>
      <w:r w:rsidRPr="003E0EE6">
        <w:rPr>
          <w:rFonts w:ascii="Times New Roman" w:eastAsia="Calibri" w:hAnsi="Times New Roman" w:cs="Times New Roman"/>
          <w:sz w:val="12"/>
          <w:szCs w:val="12"/>
        </w:rPr>
        <w:tab/>
        <w:t>решение Собрания представителей 08.11.2017 г. № 25</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w:t>
      </w:r>
      <w:r w:rsidRPr="003E0EE6">
        <w:rPr>
          <w:rFonts w:ascii="Times New Roman" w:eastAsia="Calibri" w:hAnsi="Times New Roman" w:cs="Times New Roman"/>
          <w:sz w:val="12"/>
          <w:szCs w:val="12"/>
        </w:rPr>
        <w:tab/>
        <w:t>Сельское поселение Елшанка</w:t>
      </w:r>
      <w:r w:rsidRPr="003E0EE6">
        <w:rPr>
          <w:rFonts w:ascii="Times New Roman" w:eastAsia="Calibri" w:hAnsi="Times New Roman" w:cs="Times New Roman"/>
          <w:sz w:val="12"/>
          <w:szCs w:val="12"/>
        </w:rPr>
        <w:tab/>
        <w:t>решение Собрания представителей 08.11.2017 г. № 24</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w:t>
      </w:r>
      <w:r w:rsidRPr="003E0EE6">
        <w:rPr>
          <w:rFonts w:ascii="Times New Roman" w:eastAsia="Calibri" w:hAnsi="Times New Roman" w:cs="Times New Roman"/>
          <w:sz w:val="12"/>
          <w:szCs w:val="12"/>
        </w:rPr>
        <w:tab/>
        <w:t>Сельское поселение Верхняя Орлянка</w:t>
      </w:r>
      <w:r w:rsidRPr="003E0EE6">
        <w:rPr>
          <w:rFonts w:ascii="Times New Roman" w:eastAsia="Calibri" w:hAnsi="Times New Roman" w:cs="Times New Roman"/>
          <w:sz w:val="12"/>
          <w:szCs w:val="12"/>
        </w:rPr>
        <w:tab/>
        <w:t>решение Собрания представителей 08.11.2017 г. № 25</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w:t>
      </w:r>
      <w:r w:rsidRPr="003E0EE6">
        <w:rPr>
          <w:rFonts w:ascii="Times New Roman" w:eastAsia="Calibri" w:hAnsi="Times New Roman" w:cs="Times New Roman"/>
          <w:sz w:val="12"/>
          <w:szCs w:val="12"/>
        </w:rPr>
        <w:tab/>
        <w:t>Сельское поселение Воротнее</w:t>
      </w:r>
      <w:r w:rsidRPr="003E0EE6">
        <w:rPr>
          <w:rFonts w:ascii="Times New Roman" w:eastAsia="Calibri" w:hAnsi="Times New Roman" w:cs="Times New Roman"/>
          <w:sz w:val="12"/>
          <w:szCs w:val="12"/>
        </w:rPr>
        <w:tab/>
        <w:t>решение Собрания представителей 08.11.2017 г. № 24</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17.</w:t>
      </w:r>
      <w:r w:rsidRPr="003E0EE6">
        <w:rPr>
          <w:rFonts w:ascii="Times New Roman" w:eastAsia="Calibri" w:hAnsi="Times New Roman" w:cs="Times New Roman"/>
          <w:sz w:val="12"/>
          <w:szCs w:val="12"/>
        </w:rPr>
        <w:tab/>
        <w:t>Сельское поселение Черновка</w:t>
      </w:r>
      <w:r w:rsidRPr="003E0EE6">
        <w:rPr>
          <w:rFonts w:ascii="Times New Roman" w:eastAsia="Calibri" w:hAnsi="Times New Roman" w:cs="Times New Roman"/>
          <w:sz w:val="12"/>
          <w:szCs w:val="12"/>
        </w:rPr>
        <w:tab/>
        <w:t>решение Собрания представителей 08.11.2017 г. № 25</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3.3 Особенности планировочной структуры основных населенных пунктов района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П о с е л о к    г о р о д с к о г о   т  и п а   С у х о д о л</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Главный въезд в п.г.т. Суходол осуществляется с южной стороны по территориальной автодороге «Урал – Сергиевск», переходящей в ул. Гарина-Михайловского. В поселке выделяются жилая, промышленная и коммунальная зоны.</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На левом берегу р. Сургут сформировалась жилая зона. Ее развитие планировочно ограничено: на северо-востоке проходит железнодорожная ветка федерального значения «Кротовка-Сургут». Жилая зона поселка делится на две части – старую и новую, граница между которыми проходит по ул. Мира. Планировочные структуры двух частей резко отличаются.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Сложившаяся сетка улиц «старого» Суходола сформировались вдоль пересыхающего ручья, повторяя его изгиб, и представлена несколькими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железнодорожной ветке «Кротовка-Сургут». Кварталы имеют различную величину от 2 до 14 га. Жилая застройка представлена 1-2/этажными усадебными и 2-х, 3-х, 5/этажными секционными жилыми домами, расположенными в центральной части населенного пункта. Однако имеется квартал между ул. Пушкина и ул. Спортивной, застроенный преимущественно жилыми домами барачного типа с большим процентом износа, которые на текущий период расселены. Дома барачного типа снесены.</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Общественный центр поселка сосредоточен на  ул. Мира, ул. Куйбышева и ул. Победы. Здесь расположены здания объектов торговли и бытового обслуживания населения, почты, РУЭС, по ул. Мира – поликлиника, стационар, Дом культуры «Нефтяник», парк культуры и отдыха и т.д.</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Производственная зона сформировалась на 3-х промышленных площадках:</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w:t>
      </w:r>
      <w:r w:rsidRPr="003E0EE6">
        <w:rPr>
          <w:rFonts w:ascii="Times New Roman" w:eastAsia="Calibri" w:hAnsi="Times New Roman" w:cs="Times New Roman"/>
          <w:sz w:val="12"/>
          <w:szCs w:val="12"/>
        </w:rPr>
        <w:tab/>
        <w:t>в восточной части поселка, за железной дорогой;</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w:t>
      </w:r>
      <w:r w:rsidRPr="003E0EE6">
        <w:rPr>
          <w:rFonts w:ascii="Times New Roman" w:eastAsia="Calibri" w:hAnsi="Times New Roman" w:cs="Times New Roman"/>
          <w:sz w:val="12"/>
          <w:szCs w:val="12"/>
        </w:rPr>
        <w:tab/>
        <w:t>в юго-восточной части, вдоль железной дороги;</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w:t>
      </w:r>
      <w:r w:rsidRPr="003E0EE6">
        <w:rPr>
          <w:rFonts w:ascii="Times New Roman" w:eastAsia="Calibri" w:hAnsi="Times New Roman" w:cs="Times New Roman"/>
          <w:sz w:val="12"/>
          <w:szCs w:val="12"/>
        </w:rPr>
        <w:tab/>
        <w:t>в южной части поселка.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К югу от п.г.т. Суходол проходит действующий магистральный нефтепровод «Укон-Якушкино-Товарный парк» и воздушные линии электропередач (ВЛ) напряжением 110 кВ.</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Коммунальная зона расположена на двух площадках с восточной и западной стороны населенного пункта по ул. Школьной и ул. Мира, здесь расположены автомобильные гаражи секционной многоэтажной застройки. В северной части населенного пункта гаражи и сараи для жителей секционной застройки размещены хаотично внутри кварталов пятиэтажной секционной застройки и бульвару по ул. Суворова. В южной стороне в границах п.г.т. Суходол расположено поселковое кладбище.</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На перспективу за границей населенного пункта предусмотрены площадки под развитие поселения и рекреационные зоны отдыха. Освоение свободной территории происходит в северном направлении навстречу развития жилой застройки сельского населенного пункта Сургут. Промышленные объекты предполагается развивать на своих площадках за счет реконструкции и модернизации производства. Так, в восточной части городского поселения в зоне санитарной охраны от промышленных объектов проектируется коммунально-складская зона.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 е л ь с к и й    н а с е л е н н ы й   п у н к т   С е р г и е в с к</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lastRenderedPageBreak/>
        <w:t>Регулярная планировочная структура районного центра Сергиевск во многом определилась благодаря особенностям исторического развития села и природной ситуации. Главный въезд в райцентр Сергиевск осуществляется с южной стороны по основной территориальной автодороге «Сергиевск–Челно-Вершины», переходящей в ул. Ленина.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Для села характерна планировочная структура с квартальной застройкой. Застройка села представлена 1-2/этажными усадебными и 2-х и 5/этажными секционными жилыми домами.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Композиционными осями села являются две взаимно-перпендикулярные улицы: ул. Советская, на которой сформировался существующий общественный центр села, и ул. Ленина. Общественный центр имеет линейную структуру, здесь расположены здания средней школы, РДК «Дружба», школы искусств, объектов торговли и бытового обслуживания населения, парк культуры и отдыха, центральная площадь (место проведения массовых развлекательных мероприятий) и т.д.</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Производственная зона сформировалась в северной и северо-восточной части села и представлена предприятиями ОАО «Сергиевский ремонтно-механический завод», ООО СВГК филиала «Сергиевскгаз», Самарская Сетевая Компания, Самарские электрические сети Сергиевский РЭС, ООО "ТраекторияСервис".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Единая коммунально-складская зона в населенном пункте не сложилась. Базы, склады, гаражи и предприятия коммунального хозяйства расположены как в селитебной зоне, так и на производственных площадках.</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Особенностью юго-западной части населенного пункта является месторождение лечебных иловых грязей  на озере Тепловке.</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В целом в планировочной структуре сельского поселения Сергиевск существенных изменений не произойдет за исключением выхода на новые территории, расположенные за чертой населенного пункта. Перспективное развитие селитебной  территории населенного пункта Сергиевск предусмотрено в северо-восточной части. Промышленные объекты предлагается развивать на своих площадках за счет реконструкции и модернизации производства. Рекреационная зона предусмотрена на берегу реки Сок и в северной части села.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 е л ь с к и й    н а с е л е н н ы й   п у н к т   С у р г у т</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Главный въезд в село Сургут осуществляется с восточной стороны населенного пункта по ул. Сквозной с территориальной автодороги «Сергиевск–Челно-Вершины».</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Жилая зона находится на правом берегу излучины р. Сургут вдоль железнодорожной ветки федерального значения «Кротовка-Серные воды». Планировочная структура села Сургут сложилась из разновеликих с большой протяженностью кварталов жилой одноэтажной деревянной застройки, расположенной вдоль рек Сок и Сургут, кварталов секционной застройки – в центральной части села и новых кварталов индивидуальных жилых домов.</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Застройка села представлена 1-2/этажными усадебными и 2 – 3/этажными секционными жилыми домами, расположенными в центральной части населенного пункта. Общественный центр сформировался в геометрическом центре села, на двух площадках. Здесь расположены здания: сельский Дом Культуры, Центр общения, Отдел социальной защиты населения, объектов торговли и бытового обслуживания населения и т.д.</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Производственная зона сформировалась на 3-х промышленных площадках в северной, восточной и юго-западной части села вдоль главной улицы Сквозной, представлена предприятиями: ОАО «Сургутский комбикормовый завод», ООО «СкифМет», ЗАО РО «Сельхозтехника», ООО «Сургутский хлебозавод», ООО «Вертикаль» и др.</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Коммунальная зона расположена в центре села среди жилой секционной застройки и включает хозсараи  и гаражи для секционной застройки.</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В целом в планировочной структуре сельского поселения Сургут существенных изменений не произойдет за исключением выхода на новые территории, расположенные в южной части за чертой населенного пункта. Перспективное развитие селитебной территории населенного пункта Сургут предполагается в южном направлении навстречу развитию жилой застройки городского населенного пункта Суходол, а рекреационная зона предусмотрена в восточной и западной части населенного пункта. Промышленные объекты предлагается развивать на своих площадках за счет реконструкции и модернизации производства.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 е л ь с к и й    н а с е л е н н ы й    п у н к т   С е р н о в о д с к</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Главный въезд в п. Серноводск осуществляется с юго-восточной стороны по территориальной автодороге «Урал – Серноводск», переходящей в ул. Вокзальную.</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Планировочная структура п. Серноводск определилась благодаря особенности исторического развития поселка и сложившейся природной ситуации. Жилая застройка поселка сложилась на рельефе с резкими перепадами, с выраженными факторами карстовых образований и представлена в основном 1-2-х этажными усадебными и 2, 3, 5-этажными секционными жилыми домами. Существующий общественный центр поселка  сосредоточен на ул. Советской возле курортной зоны «Сергиевские минеральные воды» («СМВ»). Здесь расположены здания торговли и бытового обслуживания населения, сберкассы, административного здания санатория «СМВ».</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Производственная зона сформировалась в северо-восточной части поселка и представлена предприятием Серноводская промыслово-геодезическая экспедиция.</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Коммунально-складская зона в населенном пункте расположена на въезде в поселок, с правой стороны от автодороги «Урал М-5» - Серноводск». Здесь расположен газовый цех, электроцех, здание котельной. Среди жилой застройки внутри квартала по улице Революционной расположена коммунально-складская зона санатория «СМВ».</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Отличительной особенностью территории населенного пункта Серноводск являются расположенное в юго-восточной части месторождение лечебных иловых грязей – озеро Серное и две курортные зоны санатория «СМВ»:</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w:t>
      </w:r>
      <w:r w:rsidRPr="003E0EE6">
        <w:rPr>
          <w:rFonts w:ascii="Times New Roman" w:eastAsia="Calibri" w:hAnsi="Times New Roman" w:cs="Times New Roman"/>
          <w:sz w:val="12"/>
          <w:szCs w:val="12"/>
        </w:rPr>
        <w:tab/>
        <w:t>первая курортная зона расположена в юго-восточной части населенного пункта в непосредственной близости от оз. Серное;</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w:t>
      </w:r>
      <w:r w:rsidRPr="003E0EE6">
        <w:rPr>
          <w:rFonts w:ascii="Times New Roman" w:eastAsia="Calibri" w:hAnsi="Times New Roman" w:cs="Times New Roman"/>
          <w:sz w:val="12"/>
          <w:szCs w:val="12"/>
        </w:rPr>
        <w:tab/>
        <w:t>вторая курортная зона – в восточной части поселка, здесь расположены спинальный корпус, 3 и 4-й лечебные корпуса санатория «СМВ».</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Курортные территории первой курортной зоны затеснены и примыкают вплотную к жилой застройке поселка. Территория 3-го и 4-го корпусов также находятся в непосредственной близости с индивидуальными жилыми домами.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В целом в планировочной структуре сельского поселения Серноводск существенных изменений не произойдет за исключением выхода на новые территории, расположенные в северной части за чертой населенного пункта. Перспективное развитие селитебной территории предусматривается в северной части сельского поселения Серноводск. Рекреационная зона предусматривается на берегу р. Сургут и в северной части населенного пункта. Промышленные объекты предлагается развивать на своих площадках за счет реконструкции и модернизации производства.</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  Выводы</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w:t>
      </w:r>
      <w:r w:rsidRPr="003E0EE6">
        <w:rPr>
          <w:rFonts w:ascii="Times New Roman" w:eastAsia="Calibri" w:hAnsi="Times New Roman" w:cs="Times New Roman"/>
          <w:sz w:val="12"/>
          <w:szCs w:val="12"/>
        </w:rPr>
        <w:tab/>
        <w:t>Важнейшая черта территориальной организации района заключается в наличии в его центральной части компактно расположенных четырех населенных пунктов – Сергиевск, Суходол, Сургут, Серноводск (близко к ним расположено также поселение Светлодольск), называемых 4С или 5С. Это по существу сельская агломерация, предоставляющая возможности для взаимосвязанного развития населенных пунктов.</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w:t>
      </w:r>
      <w:r w:rsidRPr="003E0EE6">
        <w:rPr>
          <w:rFonts w:ascii="Times New Roman" w:eastAsia="Calibri" w:hAnsi="Times New Roman" w:cs="Times New Roman"/>
          <w:sz w:val="12"/>
          <w:szCs w:val="12"/>
        </w:rPr>
        <w:tab/>
        <w:t xml:space="preserve">В то же время  сельские населенные пункты рассредоточены по территории всего района и многие поселения очень сильно удалены от его центра. </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w:t>
      </w:r>
      <w:r w:rsidRPr="003E0EE6">
        <w:rPr>
          <w:rFonts w:ascii="Times New Roman" w:eastAsia="Calibri" w:hAnsi="Times New Roman" w:cs="Times New Roman"/>
          <w:sz w:val="12"/>
          <w:szCs w:val="12"/>
        </w:rPr>
        <w:tab/>
        <w:t>Необходимо ускорить разработку проектно-планировочной документации для всей территории района.</w:t>
      </w:r>
    </w:p>
    <w:p w:rsidR="003E0EE6" w:rsidRPr="003E0EE6" w:rsidRDefault="003E0EE6" w:rsidP="003E0EE6">
      <w:pPr>
        <w:tabs>
          <w:tab w:val="left" w:pos="426"/>
        </w:tabs>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w:t>
      </w:r>
      <w:r w:rsidRPr="003E0EE6">
        <w:rPr>
          <w:rFonts w:ascii="Times New Roman" w:eastAsia="Calibri" w:hAnsi="Times New Roman" w:cs="Times New Roman"/>
          <w:sz w:val="12"/>
          <w:szCs w:val="12"/>
        </w:rPr>
        <w:tab/>
        <w:t>Планировочная структура ряда населенных пунктов нуждается в совершенствовании в соответствии с разработанными документами территориального планирования.</w:t>
      </w:r>
    </w:p>
    <w:p w:rsidR="003E0EE6" w:rsidRPr="003E0EE6" w:rsidRDefault="003E0EE6" w:rsidP="003E0EE6">
      <w:pPr>
        <w:suppressAutoHyphens/>
        <w:spacing w:after="0" w:line="240" w:lineRule="auto"/>
        <w:ind w:firstLine="284"/>
        <w:jc w:val="center"/>
        <w:rPr>
          <w:rFonts w:ascii="Times New Roman" w:eastAsia="Calibri" w:hAnsi="Times New Roman" w:cs="Times New Roman"/>
          <w:b/>
          <w:sz w:val="12"/>
          <w:szCs w:val="12"/>
        </w:rPr>
      </w:pPr>
      <w:r w:rsidRPr="003E0EE6">
        <w:rPr>
          <w:rFonts w:ascii="Times New Roman" w:eastAsia="Calibri" w:hAnsi="Times New Roman" w:cs="Times New Roman"/>
          <w:b/>
          <w:sz w:val="12"/>
          <w:szCs w:val="12"/>
        </w:rPr>
        <w:t>4. Характеристика населения Сергиевского района</w:t>
      </w:r>
    </w:p>
    <w:p w:rsidR="003E0EE6" w:rsidRPr="003E0EE6" w:rsidRDefault="003E0EE6" w:rsidP="003E0EE6">
      <w:pPr>
        <w:suppressAutoHyphens/>
        <w:spacing w:after="0" w:line="240" w:lineRule="auto"/>
        <w:ind w:firstLine="284"/>
        <w:jc w:val="center"/>
        <w:rPr>
          <w:rFonts w:ascii="Times New Roman" w:eastAsia="Calibri" w:hAnsi="Times New Roman" w:cs="Times New Roman"/>
          <w:b/>
          <w:sz w:val="12"/>
          <w:szCs w:val="12"/>
        </w:rPr>
      </w:pPr>
      <w:r w:rsidRPr="003E0EE6">
        <w:rPr>
          <w:rFonts w:ascii="Times New Roman" w:eastAsia="Calibri" w:hAnsi="Times New Roman" w:cs="Times New Roman"/>
          <w:b/>
          <w:sz w:val="12"/>
          <w:szCs w:val="12"/>
        </w:rPr>
        <w:t>4.1. Изменение численности населения</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Численность постоянного населения района  на 01.01.2018 года составила 45193 чел., в том числе городского – 13483 чел. (29,8% от общей численности населения района), сельского – 31710 чел. (70,2%). </w:t>
      </w:r>
    </w:p>
    <w:p w:rsidR="003E0EE6" w:rsidRPr="003E0EE6"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По численности населения район относится к наиболее крупным в области. Фактически на территории района проживает около 47,0 тыс. чел., продолжая подтверждать статус  привлекательного района для проживания и оставаясь четвертым по численности населения районом  после Волжского,  Ставропольского, Красноярского районов. </w:t>
      </w:r>
    </w:p>
    <w:p w:rsidR="003E0EE6" w:rsidRPr="00614840" w:rsidRDefault="003E0EE6" w:rsidP="003E0EE6">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Однако демографическая ситуация в районе является сложной. В результате демографического кризиса наступила депопуляция населения, начиная с 1992 г., смертность превышает рождаемость. До 1996 г. население росло, с 1999 г. стало сокращаться (рисунок 4.1). (В 1990 году численность населения в районе оказалась ниже уровня середины 1980-х гг. исключительно по причинам учета: перепись 1989 г. внесла коррективы в текущий учет населения – оно было завышено – и с 1990 г. в отчетности показана откорректированная численность.) ВПН-2010 года скорректировала численность населения  района за период 2006-2009 годы.</w:t>
      </w:r>
    </w:p>
    <w:p w:rsidR="00614840" w:rsidRPr="00614840" w:rsidRDefault="00614840" w:rsidP="00614840">
      <w:pPr>
        <w:suppressAutoHyphens/>
        <w:spacing w:after="0" w:line="240" w:lineRule="auto"/>
        <w:ind w:firstLine="284"/>
        <w:jc w:val="both"/>
        <w:rPr>
          <w:rFonts w:ascii="Times New Roman" w:eastAsia="Calibri" w:hAnsi="Times New Roman" w:cs="Times New Roman"/>
          <w:sz w:val="12"/>
          <w:szCs w:val="12"/>
        </w:rPr>
      </w:pPr>
    </w:p>
    <w:p w:rsidR="00614840" w:rsidRPr="00614840" w:rsidRDefault="00076112" w:rsidP="003E0EE6">
      <w:pPr>
        <w:suppressAutoHyphen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EF8721F" wp14:editId="5C3EE368">
            <wp:extent cx="4770755" cy="2720361"/>
            <wp:effectExtent l="0" t="0" r="0" b="0"/>
            <wp:docPr id="3" name="Рисунок 3" descr="C:\Users\user\Desktop\стр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 16.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770755" cy="2720361"/>
                    </a:xfrm>
                    <a:prstGeom prst="rect">
                      <a:avLst/>
                    </a:prstGeom>
                    <a:noFill/>
                    <a:ln>
                      <a:noFill/>
                    </a:ln>
                  </pic:spPr>
                </pic:pic>
              </a:graphicData>
            </a:graphic>
          </wp:inline>
        </w:drawing>
      </w: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bookmarkStart w:id="5" w:name="_Toc520018235"/>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Рисунок 4.1 - Численность населения Сергиевского района, 1996 – 2018 годы</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До 1996 г. население росло как за счет естественного прироста, так и за счет положительного сальдо миграции, в 1992-1995 гг. миграционный приток перекрывал естественную убыль, с 1996 по 2000 гг. приток уменьшился (за исключением 1997 г.) и уже не компенсировал естественную убыль, а с 2001 г. население сокращается как за счет миграционного оттока, так и за счет естественной убыли.</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Распределение населения по поселениям района представлено в таблице 4.2. По размеру можно выделить три группы поселений. К первой относятся городское поселение Суходол и три рядом расположенных сельских поселения, включая районный центр, которые насчитывают по несколько тысяч жителей Сергиевск, Сургут, Серноводск). </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Таблица 4.2 - Распределение населения по поселениям Сергиевского района, 2008 – 2018 годы</w:t>
      </w:r>
    </w:p>
    <w:tbl>
      <w:tblPr>
        <w:tblStyle w:val="115"/>
        <w:tblW w:w="7627" w:type="dxa"/>
        <w:tblLook w:val="04A0" w:firstRow="1" w:lastRow="0" w:firstColumn="1" w:lastColumn="0" w:noHBand="0" w:noVBand="1"/>
      </w:tblPr>
      <w:tblGrid>
        <w:gridCol w:w="441"/>
        <w:gridCol w:w="1033"/>
        <w:gridCol w:w="612"/>
        <w:gridCol w:w="216"/>
        <w:gridCol w:w="396"/>
        <w:gridCol w:w="532"/>
        <w:gridCol w:w="532"/>
        <w:gridCol w:w="532"/>
        <w:gridCol w:w="532"/>
        <w:gridCol w:w="532"/>
        <w:gridCol w:w="532"/>
        <w:gridCol w:w="532"/>
        <w:gridCol w:w="532"/>
        <w:gridCol w:w="673"/>
      </w:tblGrid>
      <w:tr w:rsidR="003E0EE6" w:rsidRPr="003E0EE6" w:rsidTr="003673B4">
        <w:trPr>
          <w:trHeight w:val="20"/>
        </w:trPr>
        <w:tc>
          <w:tcPr>
            <w:tcW w:w="441"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w:t>
            </w:r>
          </w:p>
        </w:tc>
        <w:tc>
          <w:tcPr>
            <w:tcW w:w="1033"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2008*</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2009*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2017</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2018**</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Антоновка</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752</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687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748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742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736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720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709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702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695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696</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734</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2</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Верхняя Орлянка</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736</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747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817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821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784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786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754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746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744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733</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759</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Воротнее</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1423</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1341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1420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1352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1357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1259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1221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1208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1182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1179</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1330</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Елшанка</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1688</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1648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1679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1632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1608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1569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1542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1514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1497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1462</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1520</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5</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Захаркино</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1259</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1184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1241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1199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1170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1167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1160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1157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1125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1103</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1002</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Калиновка</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1540</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1494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1520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1601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1570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1600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1565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1556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1565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1569</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1261</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Кандабулак</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1202</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1150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1144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1201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1120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1187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1148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1138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1107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1094</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1073</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Кармало-Аделяково</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1276</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1270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1281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1211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1209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1185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1176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1167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1153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1146</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1173</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Красносельское</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993</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982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979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977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941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942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920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905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899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875</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820</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10</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Кутузовское</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1267</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1245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1281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1279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1262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1245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1215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1199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1175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1140</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1136</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11</w:t>
            </w:r>
          </w:p>
        </w:tc>
        <w:tc>
          <w:tcPr>
            <w:tcW w:w="1033" w:type="dxa"/>
            <w:hideMark/>
          </w:tcPr>
          <w:p w:rsidR="003E0EE6" w:rsidRPr="003E0EE6" w:rsidRDefault="003E0EE6" w:rsidP="003673B4">
            <w:pPr>
              <w:suppressAutoHyphens/>
              <w:ind w:firstLine="29"/>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Липовка</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684</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635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744</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732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653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705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689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682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689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683</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655</w:t>
            </w:r>
          </w:p>
        </w:tc>
      </w:tr>
      <w:tr w:rsidR="003E0EE6" w:rsidRPr="003E0EE6" w:rsidTr="003673B4">
        <w:trPr>
          <w:trHeight w:val="20"/>
        </w:trPr>
        <w:tc>
          <w:tcPr>
            <w:tcW w:w="441"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12</w:t>
            </w:r>
          </w:p>
        </w:tc>
        <w:tc>
          <w:tcPr>
            <w:tcW w:w="1033" w:type="dxa"/>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Светлодольск</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1906</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1886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1910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1923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1961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1856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1807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1803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1759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1751</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1753</w:t>
            </w:r>
          </w:p>
        </w:tc>
      </w:tr>
      <w:tr w:rsidR="003E0EE6" w:rsidRPr="003E0EE6" w:rsidTr="003673B4">
        <w:trPr>
          <w:trHeight w:val="20"/>
        </w:trPr>
        <w:tc>
          <w:tcPr>
            <w:tcW w:w="441"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w:t>
            </w:r>
          </w:p>
        </w:tc>
        <w:tc>
          <w:tcPr>
            <w:tcW w:w="1033" w:type="dxa"/>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Сергиевск</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9009</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8543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8949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9386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9268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9267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9199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9189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9165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9168</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9561</w:t>
            </w:r>
          </w:p>
        </w:tc>
      </w:tr>
      <w:tr w:rsidR="003E0EE6" w:rsidRPr="003E0EE6" w:rsidTr="003673B4">
        <w:trPr>
          <w:trHeight w:val="20"/>
        </w:trPr>
        <w:tc>
          <w:tcPr>
            <w:tcW w:w="441"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w:t>
            </w:r>
          </w:p>
        </w:tc>
        <w:tc>
          <w:tcPr>
            <w:tcW w:w="1033" w:type="dxa"/>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Серноводск</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3452</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3430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3660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3626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3595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3500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3450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3440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3426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3404</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3481</w:t>
            </w:r>
          </w:p>
        </w:tc>
      </w:tr>
      <w:tr w:rsidR="003E0EE6" w:rsidRPr="003E0EE6" w:rsidTr="003673B4">
        <w:trPr>
          <w:trHeight w:val="20"/>
        </w:trPr>
        <w:tc>
          <w:tcPr>
            <w:tcW w:w="441"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lastRenderedPageBreak/>
              <w:t>15</w:t>
            </w:r>
          </w:p>
        </w:tc>
        <w:tc>
          <w:tcPr>
            <w:tcW w:w="1033" w:type="dxa"/>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Сургут</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4704</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4693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4710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4839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4817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4698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4618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4602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4587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4545</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4703</w:t>
            </w:r>
          </w:p>
        </w:tc>
      </w:tr>
      <w:tr w:rsidR="003E0EE6" w:rsidRPr="003E0EE6" w:rsidTr="003673B4">
        <w:trPr>
          <w:trHeight w:val="20"/>
        </w:trPr>
        <w:tc>
          <w:tcPr>
            <w:tcW w:w="441"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16</w:t>
            </w:r>
          </w:p>
        </w:tc>
        <w:tc>
          <w:tcPr>
            <w:tcW w:w="1033" w:type="dxa"/>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ГП Суходол</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14356</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14249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14283</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13398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13380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13467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13515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13525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13532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13459</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13541</w:t>
            </w:r>
          </w:p>
        </w:tc>
      </w:tr>
      <w:tr w:rsidR="003E0EE6" w:rsidRPr="003E0EE6" w:rsidTr="003673B4">
        <w:trPr>
          <w:trHeight w:val="20"/>
        </w:trPr>
        <w:tc>
          <w:tcPr>
            <w:tcW w:w="441"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17</w:t>
            </w:r>
          </w:p>
        </w:tc>
        <w:tc>
          <w:tcPr>
            <w:tcW w:w="1033" w:type="dxa"/>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СП Черновка</w:t>
            </w: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1505</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1442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1485</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1438</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1460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1396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1382</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1367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1346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1332</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1357</w:t>
            </w:r>
          </w:p>
        </w:tc>
      </w:tr>
      <w:tr w:rsidR="003E0EE6" w:rsidRPr="003E0EE6" w:rsidTr="003673B4">
        <w:trPr>
          <w:trHeight w:val="20"/>
        </w:trPr>
        <w:tc>
          <w:tcPr>
            <w:tcW w:w="441"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p>
        </w:tc>
        <w:tc>
          <w:tcPr>
            <w:tcW w:w="1033" w:type="dxa"/>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p>
        </w:tc>
        <w:tc>
          <w:tcPr>
            <w:tcW w:w="61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47752</w:t>
            </w:r>
          </w:p>
        </w:tc>
        <w:tc>
          <w:tcPr>
            <w:tcW w:w="612" w:type="dxa"/>
            <w:gridSpan w:val="2"/>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46626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47851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47357</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46891</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46549</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46070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45900</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45646</w:t>
            </w:r>
          </w:p>
        </w:tc>
        <w:tc>
          <w:tcPr>
            <w:tcW w:w="532"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45339</w:t>
            </w:r>
          </w:p>
        </w:tc>
        <w:tc>
          <w:tcPr>
            <w:tcW w:w="673" w:type="dxa"/>
            <w:noWrap/>
            <w:hideMark/>
          </w:tcPr>
          <w:p w:rsidR="003E0EE6" w:rsidRPr="003E0EE6" w:rsidRDefault="003E0EE6" w:rsidP="003673B4">
            <w:pPr>
              <w:suppressAutoHyphens/>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45204</w:t>
            </w:r>
          </w:p>
        </w:tc>
      </w:tr>
      <w:tr w:rsidR="003E0EE6" w:rsidRPr="003E0EE6" w:rsidTr="003673B4">
        <w:trPr>
          <w:gridAfter w:val="10"/>
          <w:wAfter w:w="5325" w:type="dxa"/>
          <w:trHeight w:val="20"/>
        </w:trPr>
        <w:tc>
          <w:tcPr>
            <w:tcW w:w="2302" w:type="dxa"/>
            <w:gridSpan w:val="4"/>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*-данные без учета ВПН-2010г</w:t>
            </w:r>
          </w:p>
        </w:tc>
      </w:tr>
      <w:tr w:rsidR="003E0EE6" w:rsidRPr="003E0EE6" w:rsidTr="003673B4">
        <w:trPr>
          <w:gridAfter w:val="10"/>
          <w:wAfter w:w="5325" w:type="dxa"/>
          <w:trHeight w:val="20"/>
        </w:trPr>
        <w:tc>
          <w:tcPr>
            <w:tcW w:w="2302" w:type="dxa"/>
            <w:gridSpan w:val="4"/>
            <w:noWrap/>
            <w:hideMark/>
          </w:tcPr>
          <w:p w:rsidR="003E0EE6" w:rsidRPr="003E0EE6" w:rsidRDefault="003E0EE6" w:rsidP="003673B4">
            <w:pPr>
              <w:suppressAutoHyphens/>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**-предварительные данные</w:t>
            </w:r>
          </w:p>
        </w:tc>
      </w:tr>
    </w:tbl>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Большинство поселений района (9 из 16 сельских), расположенных по всей территории, относятся ко второй группе: в них проживает преимущественно от одной до полутора тысяч человек. В третью группу входят четыре поселения, насчитывающие менее тысячи жителей. Как видно, только размещение в самой центральной части района влияет на численность населения в сторону ее повышения. В остальных частях населенность не зависит от расстояния до районного центра.  </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С 2008 г. численность населения сокращается во всех поселениях района. Исключение составляет сельское поселение Калиновка, где население выросло на 3,2 %, т.к. в данном населенном пункте реализуется инвестиционный проект «Строительство современного комплекса по производству и переработке мяса птицы (бройлера) производительностью 50 000 тонн в год», что в ближайшем времени будет способствовать занятости населения.</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Относительно стабильной остается численность населения в центральных населенных пунктах: Сергиевск, Серноводск и Сургут. Снижение численности населения в них за 8 лет не так значительно – на 2-7 % – (Сергиевск – 218 чел., Серноводск – 222 чел., Сургут – 294 чел.),  как в других населенных пунктах. В гп Суходол относительно 2011 года наблюдается рост численности жителей на 61 чел. Вероятно, в 4С в основном идет приток населения из отдаленных сел района, что связано с наличием рабочих мест и улучшением качества жизни населения. </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На основе представленных данных можно сделать вывод, что динамика по поселениям  зависит от их удаленности от райцентра или других центров, от дорог областного и федерального значения, от функционирования экономики.</w:t>
      </w:r>
    </w:p>
    <w:p w:rsidR="003E0EE6" w:rsidRPr="003E0EE6" w:rsidRDefault="003E0EE6" w:rsidP="003673B4">
      <w:pPr>
        <w:suppressAutoHyphens/>
        <w:spacing w:after="0" w:line="240" w:lineRule="auto"/>
        <w:ind w:firstLine="284"/>
        <w:jc w:val="both"/>
        <w:rPr>
          <w:rFonts w:ascii="Times New Roman" w:eastAsia="Calibri" w:hAnsi="Times New Roman" w:cs="Times New Roman"/>
          <w:b/>
          <w:bCs/>
          <w:sz w:val="12"/>
          <w:szCs w:val="12"/>
        </w:rPr>
      </w:pPr>
      <w:r w:rsidRPr="003E0EE6">
        <w:rPr>
          <w:rFonts w:ascii="Times New Roman" w:eastAsia="Calibri" w:hAnsi="Times New Roman" w:cs="Times New Roman"/>
          <w:b/>
          <w:bCs/>
          <w:sz w:val="12"/>
          <w:szCs w:val="12"/>
        </w:rPr>
        <w:t>4.2  Естественное движение населения</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Сложность демографической ситуации в районе, заключается в том, что естественную убыль формируют обе составляющие: и низкая рождаемость, и высокая смертность. </w:t>
      </w:r>
    </w:p>
    <w:p w:rsidR="003E0EE6" w:rsidRPr="003E0EE6" w:rsidRDefault="003E0EE6" w:rsidP="003673B4">
      <w:pPr>
        <w:suppressAutoHyphens/>
        <w:spacing w:after="0" w:line="240" w:lineRule="auto"/>
        <w:ind w:firstLine="284"/>
        <w:jc w:val="both"/>
        <w:rPr>
          <w:rFonts w:ascii="Times New Roman" w:eastAsia="Calibri" w:hAnsi="Times New Roman" w:cs="Times New Roman"/>
          <w:sz w:val="12"/>
          <w:szCs w:val="12"/>
        </w:rPr>
      </w:pPr>
      <w:r w:rsidRPr="003E0EE6">
        <w:rPr>
          <w:rFonts w:ascii="Times New Roman" w:eastAsia="Calibri" w:hAnsi="Times New Roman" w:cs="Times New Roman"/>
          <w:sz w:val="12"/>
          <w:szCs w:val="12"/>
        </w:rPr>
        <w:t xml:space="preserve">Снижение численности населения района обусловлено естественной убылью населения (рисунок 4.2 и 4.3).  </w:t>
      </w:r>
    </w:p>
    <w:p w:rsidR="003E0EE6" w:rsidRDefault="003673B4" w:rsidP="003673B4">
      <w:pPr>
        <w:suppressAutoHyphen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786B1E4" wp14:editId="756334AB">
            <wp:extent cx="4729480" cy="2701290"/>
            <wp:effectExtent l="0" t="0" r="0" b="3810"/>
            <wp:docPr id="25" name="Рисунок 25" descr="C:\Users\user\Desktop\стр.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1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9480" cy="2701290"/>
                    </a:xfrm>
                    <a:prstGeom prst="rect">
                      <a:avLst/>
                    </a:prstGeom>
                    <a:noFill/>
                    <a:ln>
                      <a:noFill/>
                    </a:ln>
                  </pic:spPr>
                </pic:pic>
              </a:graphicData>
            </a:graphic>
          </wp:inline>
        </w:drawing>
      </w:r>
    </w:p>
    <w:p w:rsidR="003673B4" w:rsidRPr="003673B4" w:rsidRDefault="003673B4" w:rsidP="003673B4">
      <w:pPr>
        <w:suppressAutoHyphens/>
        <w:spacing w:after="0" w:line="240" w:lineRule="auto"/>
        <w:jc w:val="center"/>
        <w:rPr>
          <w:rFonts w:ascii="Times New Roman" w:eastAsia="Calibri" w:hAnsi="Times New Roman" w:cs="Times New Roman"/>
          <w:sz w:val="12"/>
          <w:szCs w:val="12"/>
        </w:rPr>
      </w:pPr>
      <w:r w:rsidRPr="003673B4">
        <w:rPr>
          <w:rFonts w:ascii="Times New Roman" w:eastAsia="Calibri" w:hAnsi="Times New Roman" w:cs="Times New Roman"/>
          <w:sz w:val="12"/>
          <w:szCs w:val="12"/>
        </w:rPr>
        <w:t>Рисунок 4.2 – Естественный прирост (убыль) населения Сергиевского района,</w:t>
      </w:r>
    </w:p>
    <w:p w:rsidR="003673B4" w:rsidRPr="003E0EE6" w:rsidRDefault="003673B4" w:rsidP="003673B4">
      <w:pPr>
        <w:suppressAutoHyphens/>
        <w:spacing w:after="0" w:line="240" w:lineRule="auto"/>
        <w:jc w:val="center"/>
        <w:rPr>
          <w:rFonts w:ascii="Times New Roman" w:eastAsia="Calibri" w:hAnsi="Times New Roman" w:cs="Times New Roman"/>
          <w:sz w:val="12"/>
          <w:szCs w:val="12"/>
        </w:rPr>
      </w:pPr>
      <w:r w:rsidRPr="003673B4">
        <w:rPr>
          <w:rFonts w:ascii="Times New Roman" w:eastAsia="Calibri" w:hAnsi="Times New Roman" w:cs="Times New Roman"/>
          <w:sz w:val="12"/>
          <w:szCs w:val="12"/>
        </w:rPr>
        <w:t>1987 – 2005 годы</w:t>
      </w:r>
    </w:p>
    <w:p w:rsidR="003E0EE6" w:rsidRDefault="003E0EE6" w:rsidP="003673B4">
      <w:pPr>
        <w:suppressAutoHyphens/>
        <w:spacing w:after="0" w:line="240" w:lineRule="auto"/>
        <w:ind w:firstLine="284"/>
        <w:jc w:val="both"/>
        <w:rPr>
          <w:rFonts w:ascii="Times New Roman" w:eastAsia="Calibri" w:hAnsi="Times New Roman" w:cs="Times New Roman"/>
          <w:sz w:val="12"/>
          <w:szCs w:val="12"/>
        </w:rPr>
      </w:pPr>
    </w:p>
    <w:p w:rsidR="003E0EE6" w:rsidRDefault="003673B4" w:rsidP="003673B4">
      <w:pPr>
        <w:suppressAutoHyphens/>
        <w:spacing w:after="0" w:line="240" w:lineRule="auto"/>
        <w:ind w:firstLine="284"/>
        <w:jc w:val="both"/>
        <w:rPr>
          <w:rFonts w:ascii="Times New Roman" w:eastAsia="Calibri" w:hAnsi="Times New Roman" w:cs="Times New Roman"/>
          <w:sz w:val="12"/>
          <w:szCs w:val="12"/>
        </w:rPr>
      </w:pPr>
      <w:r w:rsidRPr="003673B4">
        <w:rPr>
          <w:rFonts w:ascii="Times New Roman" w:eastAsia="Calibri" w:hAnsi="Times New Roman" w:cs="Times New Roman"/>
          <w:sz w:val="12"/>
          <w:szCs w:val="12"/>
        </w:rPr>
        <w:t>Естественная убыль населения в год в районе в целом за последние 10 лет колеблется от 21 до 271 человек. Рождаемость в районе  колеблется по годам, с 2006 по 2017 год (за исключением 2013 года)  наблюдается небольшой подъем, связанный со вступлением в детородный возраст более многочисленного поколения женщин, а с 2015 года - спад</w:t>
      </w:r>
    </w:p>
    <w:p w:rsidR="003E0EE6" w:rsidRDefault="003E0EE6" w:rsidP="003673B4">
      <w:pPr>
        <w:suppressAutoHyphens/>
        <w:spacing w:after="0" w:line="240" w:lineRule="auto"/>
        <w:ind w:firstLine="284"/>
        <w:jc w:val="both"/>
        <w:rPr>
          <w:rFonts w:ascii="Times New Roman" w:eastAsia="Calibri" w:hAnsi="Times New Roman" w:cs="Times New Roman"/>
          <w:sz w:val="12"/>
          <w:szCs w:val="12"/>
        </w:rPr>
      </w:pPr>
    </w:p>
    <w:p w:rsidR="003E0EE6" w:rsidRDefault="00076112" w:rsidP="003673B4">
      <w:pPr>
        <w:suppressAutoHyphens/>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14:anchorId="3B9A029F" wp14:editId="64D56446">
            <wp:extent cx="4319905" cy="2059940"/>
            <wp:effectExtent l="0" t="0" r="4445" b="0"/>
            <wp:docPr id="55" name="Рисунок 55" descr="C:\Users\user\Desktop\стр.18,2.jpg"/>
            <wp:cNvGraphicFramePr/>
            <a:graphic xmlns:a="http://schemas.openxmlformats.org/drawingml/2006/main">
              <a:graphicData uri="http://schemas.openxmlformats.org/drawingml/2006/picture">
                <pic:pic xmlns:pic="http://schemas.openxmlformats.org/drawingml/2006/picture">
                  <pic:nvPicPr>
                    <pic:cNvPr id="2" name="Рисунок 2" descr="C:\Users\user\Desktop\стр.18,2.jpg"/>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319905" cy="2059940"/>
                    </a:xfrm>
                    <a:prstGeom prst="rect">
                      <a:avLst/>
                    </a:prstGeom>
                    <a:noFill/>
                    <a:ln>
                      <a:noFill/>
                    </a:ln>
                  </pic:spPr>
                </pic:pic>
              </a:graphicData>
            </a:graphic>
          </wp:inline>
        </w:drawing>
      </w:r>
    </w:p>
    <w:p w:rsidR="003E0EE6" w:rsidRDefault="003E0EE6" w:rsidP="003673B4">
      <w:pPr>
        <w:suppressAutoHyphens/>
        <w:spacing w:after="0" w:line="240" w:lineRule="auto"/>
        <w:ind w:firstLine="284"/>
        <w:jc w:val="both"/>
        <w:rPr>
          <w:rFonts w:ascii="Times New Roman" w:eastAsia="Calibri" w:hAnsi="Times New Roman" w:cs="Times New Roman"/>
          <w:sz w:val="12"/>
          <w:szCs w:val="12"/>
        </w:rPr>
      </w:pPr>
    </w:p>
    <w:p w:rsidR="003673B4" w:rsidRPr="003673B4" w:rsidRDefault="003673B4" w:rsidP="003673B4">
      <w:pPr>
        <w:suppressAutoHyphens/>
        <w:spacing w:after="0" w:line="240" w:lineRule="auto"/>
        <w:ind w:firstLine="284"/>
        <w:jc w:val="center"/>
        <w:rPr>
          <w:rFonts w:ascii="Times New Roman" w:eastAsia="Calibri" w:hAnsi="Times New Roman" w:cs="Times New Roman"/>
          <w:sz w:val="12"/>
          <w:szCs w:val="12"/>
        </w:rPr>
      </w:pPr>
      <w:r w:rsidRPr="003673B4">
        <w:rPr>
          <w:rFonts w:ascii="Times New Roman" w:eastAsia="Calibri" w:hAnsi="Times New Roman" w:cs="Times New Roman"/>
          <w:sz w:val="12"/>
          <w:szCs w:val="12"/>
        </w:rPr>
        <w:t>Рисунок 4.3  - Естественный прирост (убыль) населения Сергиевского района,</w:t>
      </w:r>
    </w:p>
    <w:p w:rsidR="003E0EE6" w:rsidRDefault="003673B4" w:rsidP="003673B4">
      <w:pPr>
        <w:suppressAutoHyphens/>
        <w:spacing w:after="0" w:line="240" w:lineRule="auto"/>
        <w:ind w:firstLine="284"/>
        <w:jc w:val="center"/>
        <w:rPr>
          <w:rFonts w:ascii="Times New Roman" w:eastAsia="Calibri" w:hAnsi="Times New Roman" w:cs="Times New Roman"/>
          <w:sz w:val="12"/>
          <w:szCs w:val="12"/>
        </w:rPr>
      </w:pPr>
      <w:r w:rsidRPr="003673B4">
        <w:rPr>
          <w:rFonts w:ascii="Times New Roman" w:eastAsia="Calibri" w:hAnsi="Times New Roman" w:cs="Times New Roman"/>
          <w:sz w:val="12"/>
          <w:szCs w:val="12"/>
        </w:rPr>
        <w:t>2006 - 2017 годы</w:t>
      </w:r>
    </w:p>
    <w:p w:rsidR="003E0EE6" w:rsidRDefault="004E1C12" w:rsidP="004E1C12">
      <w:pPr>
        <w:suppressAutoHyphens/>
        <w:spacing w:after="0" w:line="240" w:lineRule="auto"/>
        <w:ind w:firstLine="284"/>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Остается большой проблемой младенческая и детская смертность. За последние 10 лет смертность детей в возрасте до 1 года колебалась от  2 до 9 человек в год, существенный рост зафиксирован в 2008 году (9 детей или 16,184 умерших детей на 1,0 тыс. родившихся).  С 2011 года наблюдается снижение числа умерших детей в возрасте до 1 года (рисунок  4.4).</w:t>
      </w:r>
    </w:p>
    <w:p w:rsidR="004E1C12" w:rsidRDefault="004E1C12" w:rsidP="004E1C12">
      <w:pPr>
        <w:suppressAutoHyphens/>
        <w:spacing w:after="0" w:line="240" w:lineRule="auto"/>
        <w:ind w:firstLine="284"/>
        <w:rPr>
          <w:rFonts w:ascii="Times New Roman" w:eastAsia="Calibri" w:hAnsi="Times New Roman" w:cs="Times New Roman"/>
          <w:sz w:val="12"/>
          <w:szCs w:val="12"/>
        </w:rPr>
      </w:pPr>
      <w:r>
        <w:rPr>
          <w:noProof/>
          <w:lang w:eastAsia="ru-RU"/>
        </w:rPr>
        <w:drawing>
          <wp:inline distT="0" distB="0" distL="0" distR="0" wp14:anchorId="21159F57" wp14:editId="558E925D">
            <wp:extent cx="4288155" cy="1692275"/>
            <wp:effectExtent l="0" t="0" r="0" b="3175"/>
            <wp:docPr id="27" name="Рисунок 27" descr="C:\Users\user\Desktop\стр.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8155" cy="1692275"/>
                    </a:xfrm>
                    <a:prstGeom prst="rect">
                      <a:avLst/>
                    </a:prstGeom>
                    <a:noFill/>
                    <a:ln>
                      <a:noFill/>
                    </a:ln>
                  </pic:spPr>
                </pic:pic>
              </a:graphicData>
            </a:graphic>
          </wp:inline>
        </w:drawing>
      </w:r>
    </w:p>
    <w:p w:rsidR="004E1C12" w:rsidRPr="004E1C12" w:rsidRDefault="004E1C12" w:rsidP="004E1C12">
      <w:pPr>
        <w:suppressAutoHyphens/>
        <w:spacing w:after="0" w:line="240" w:lineRule="auto"/>
        <w:ind w:firstLine="284"/>
        <w:jc w:val="center"/>
        <w:rPr>
          <w:rFonts w:ascii="Times New Roman" w:eastAsia="Calibri" w:hAnsi="Times New Roman" w:cs="Times New Roman"/>
          <w:sz w:val="12"/>
          <w:szCs w:val="12"/>
        </w:rPr>
      </w:pPr>
      <w:r w:rsidRPr="004E1C12">
        <w:rPr>
          <w:rFonts w:ascii="Times New Roman" w:eastAsia="Calibri" w:hAnsi="Times New Roman" w:cs="Times New Roman"/>
          <w:sz w:val="12"/>
          <w:szCs w:val="12"/>
        </w:rPr>
        <w:t>Рисунок 4.4 – Число умерших детей до 1 года Сергиевском районе, 2007 – 2017 годы</w:t>
      </w:r>
    </w:p>
    <w:p w:rsidR="004E1C12" w:rsidRPr="004E1C12" w:rsidRDefault="004E1C12" w:rsidP="004E1C12">
      <w:pPr>
        <w:suppressAutoHyphens/>
        <w:spacing w:after="0" w:line="240" w:lineRule="auto"/>
        <w:ind w:firstLine="284"/>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xml:space="preserve">Усугубляет демографическую ситуацию наметившееся сокращение женщин фертильного (детородного) возраста: 2007 год – 12182 чел., в 2017 году – 10038 чел. Сокращение происходит за счет активных  фертильных возрастов (18-39 лет). Снижение числа девочек младших возрастов не существенно (в 2007 году девочек в возрасте  0-15 лет – 2236 чел, в 2017 году - 2234 чел.). </w:t>
      </w:r>
    </w:p>
    <w:p w:rsidR="004E1C12" w:rsidRPr="004E1C12" w:rsidRDefault="004E1C12" w:rsidP="004E1C12">
      <w:pPr>
        <w:suppressAutoHyphens/>
        <w:spacing w:after="0" w:line="240" w:lineRule="auto"/>
        <w:ind w:firstLine="284"/>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4.3  Возрастная характеристика населения</w:t>
      </w:r>
    </w:p>
    <w:p w:rsidR="004E1C12" w:rsidRPr="004E1C12" w:rsidRDefault="004E1C12" w:rsidP="004E1C12">
      <w:pPr>
        <w:suppressAutoHyphens/>
        <w:spacing w:after="0" w:line="240" w:lineRule="auto"/>
        <w:ind w:firstLine="284"/>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xml:space="preserve">Возрастная структура населения района характеризуется тремя тенденциями. </w:t>
      </w:r>
    </w:p>
    <w:p w:rsidR="004E1C12" w:rsidRPr="004E1C12" w:rsidRDefault="004E1C12" w:rsidP="004E1C12">
      <w:pPr>
        <w:suppressAutoHyphens/>
        <w:spacing w:after="0" w:line="240" w:lineRule="auto"/>
        <w:ind w:firstLine="284"/>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xml:space="preserve">Во-первых, в Сергиевском районе наблюдается тенденция роста удельного веса населения моложе трудоспособного возраста (табл. 4.3). В 2007 году удельный вес этой категории населения составлял 17,7 %, на 1 января 2017 года – 18,3 % (по Самарской области на 1 января 2006 года – 17,2%,  на 01.01.2017 года - 17,0%). </w:t>
      </w:r>
    </w:p>
    <w:p w:rsidR="003E0EE6" w:rsidRDefault="004E1C12" w:rsidP="004E1C12">
      <w:pPr>
        <w:suppressAutoHyphens/>
        <w:spacing w:after="0" w:line="240" w:lineRule="auto"/>
        <w:ind w:firstLine="284"/>
        <w:rPr>
          <w:rFonts w:ascii="Times New Roman" w:eastAsia="Calibri" w:hAnsi="Times New Roman" w:cs="Times New Roman"/>
          <w:sz w:val="12"/>
          <w:szCs w:val="12"/>
        </w:rPr>
      </w:pPr>
      <w:r w:rsidRPr="004E1C12">
        <w:rPr>
          <w:rFonts w:ascii="Times New Roman" w:eastAsia="Calibri" w:hAnsi="Times New Roman" w:cs="Times New Roman"/>
          <w:sz w:val="12"/>
          <w:szCs w:val="12"/>
        </w:rPr>
        <w:t>Таблица 4.3 -  Численность населения Сергиевского района по возрастным группам</w:t>
      </w: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p>
    <w:tbl>
      <w:tblPr>
        <w:tblStyle w:val="115"/>
        <w:tblW w:w="7616" w:type="dxa"/>
        <w:tblLayout w:type="fixed"/>
        <w:tblLook w:val="04A0" w:firstRow="1" w:lastRow="0" w:firstColumn="1" w:lastColumn="0" w:noHBand="0" w:noVBand="1"/>
      </w:tblPr>
      <w:tblGrid>
        <w:gridCol w:w="959"/>
        <w:gridCol w:w="567"/>
        <w:gridCol w:w="587"/>
        <w:gridCol w:w="587"/>
        <w:gridCol w:w="587"/>
        <w:gridCol w:w="587"/>
        <w:gridCol w:w="642"/>
        <w:gridCol w:w="642"/>
        <w:gridCol w:w="587"/>
        <w:gridCol w:w="642"/>
        <w:gridCol w:w="587"/>
        <w:gridCol w:w="642"/>
      </w:tblGrid>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Возрастная группа</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2007*</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2008*</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2009*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2010*</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2013</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2016</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2017</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bCs/>
                <w:sz w:val="12"/>
                <w:szCs w:val="12"/>
              </w:rPr>
            </w:pPr>
            <w:r w:rsidRPr="004E1C12">
              <w:rPr>
                <w:rFonts w:ascii="Times New Roman" w:eastAsia="Calibri" w:hAnsi="Times New Roman" w:cs="Times New Roman"/>
                <w:bCs/>
                <w:sz w:val="12"/>
                <w:szCs w:val="12"/>
              </w:rPr>
              <w:t>Все население</w:t>
            </w:r>
          </w:p>
        </w:tc>
        <w:tc>
          <w:tcPr>
            <w:tcW w:w="56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48,779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48,541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48,152</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47,851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47,357</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46,891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46,549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46,07</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45,9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45,646</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45,339</w:t>
            </w:r>
          </w:p>
        </w:tc>
      </w:tr>
      <w:tr w:rsidR="004E1C12" w:rsidRPr="004E1C12" w:rsidTr="00A02D7F">
        <w:trPr>
          <w:trHeight w:val="20"/>
        </w:trPr>
        <w:tc>
          <w:tcPr>
            <w:tcW w:w="959" w:type="dxa"/>
            <w:hideMark/>
          </w:tcPr>
          <w:p w:rsidR="004E1C12" w:rsidRPr="004E1C12" w:rsidRDefault="004E1C12" w:rsidP="00A02D7F">
            <w:pPr>
              <w:suppressAutoHyphens/>
              <w:rPr>
                <w:rFonts w:ascii="Times New Roman" w:eastAsia="Calibri" w:hAnsi="Times New Roman" w:cs="Times New Roman"/>
                <w:sz w:val="12"/>
                <w:szCs w:val="12"/>
              </w:rPr>
            </w:pPr>
            <w:r w:rsidRPr="004E1C12">
              <w:rPr>
                <w:rFonts w:ascii="Times New Roman" w:eastAsia="Calibri" w:hAnsi="Times New Roman" w:cs="Times New Roman"/>
                <w:sz w:val="12"/>
                <w:szCs w:val="12"/>
              </w:rPr>
              <w:t>в т.ч. в возрасте, лет:</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0-4</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2,731</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2,718</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2,696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2,671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2,652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2,755</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2,836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2,839</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2,904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2,868</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2,756</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5-9</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2,570</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2,557</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2,537</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2,458</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2,495</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2,554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2,579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2,611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2,546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2,551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2,628</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10-14</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2,282</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2,27</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2,252</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2,246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2,215</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2,168</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2,176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2,244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2,409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2,433</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2,495</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15-19</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3,028</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3,014</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2,989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3,014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2,696</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2,372</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2,037</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1,972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1,942</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20-24</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3,977</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3,958</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3,926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3,966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3,861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3,482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3,229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2,859</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2,712</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2,544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2,376</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25-29</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4,002</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3,982</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3,838</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3,885</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3,997</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4,075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4,051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3,853</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3,698</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3,46</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30-34</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3,441</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3,425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3,397</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3,336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3,341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3,269</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3,314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3,38</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3,514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3,584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3,718</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35-39</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3,349</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3,332</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3,305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3,248</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3,251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3,222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3,225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3,203</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3,197</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3,15</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3,129</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40-44</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3,109</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3,093</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3,069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3,033</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3,018</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2,986</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3,044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3,037</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3,109</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3,1</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lastRenderedPageBreak/>
              <w:t>45-49</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3,776</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3,758</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3,727</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3,705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3,666</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3,473</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3,252</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3,028</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2,949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2,911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2,857</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50-54</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4,081</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4,061</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4,029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3,954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3,962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4,03</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3,989</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3,919</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3,764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3,487</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3,342</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55-59</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3,486</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3,469</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3,441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3,381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3,384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3,364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3,382</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3,491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3,568</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3,722</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3,786</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60-64</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2,609</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2,596</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2,576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2,476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2,533</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2,713</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2,832</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2,884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2,991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3,079</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3,093</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65-69</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1,384</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1,378</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1,367</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1,375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1,344</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1,315</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1,45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1,731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1,991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2,257</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2,389</w:t>
            </w:r>
          </w:p>
        </w:tc>
      </w:tr>
      <w:tr w:rsidR="004E1C12" w:rsidRPr="004E1C12" w:rsidTr="00A02D7F">
        <w:trPr>
          <w:trHeight w:val="20"/>
        </w:trPr>
        <w:tc>
          <w:tcPr>
            <w:tcW w:w="959"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70 и старше</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4,954</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4,93</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4,891</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4,846</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4,81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4,867</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4,794</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4,573</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4,405</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4,281</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4,268</w:t>
            </w:r>
          </w:p>
        </w:tc>
      </w:tr>
      <w:tr w:rsidR="004E1C12" w:rsidRPr="004E1C12" w:rsidTr="00A02D7F">
        <w:trPr>
          <w:trHeight w:val="20"/>
        </w:trPr>
        <w:tc>
          <w:tcPr>
            <w:tcW w:w="959" w:type="dxa"/>
            <w:hideMark/>
          </w:tcPr>
          <w:p w:rsidR="004E1C12" w:rsidRPr="004E1C12" w:rsidRDefault="004E1C12" w:rsidP="00A02D7F">
            <w:pPr>
              <w:suppressAutoHyphens/>
              <w:rPr>
                <w:rFonts w:ascii="Times New Roman" w:eastAsia="Calibri" w:hAnsi="Times New Roman" w:cs="Times New Roman"/>
                <w:sz w:val="12"/>
                <w:szCs w:val="12"/>
              </w:rPr>
            </w:pPr>
            <w:r w:rsidRPr="004E1C12">
              <w:rPr>
                <w:rFonts w:ascii="Times New Roman" w:eastAsia="Calibri" w:hAnsi="Times New Roman" w:cs="Times New Roman"/>
                <w:sz w:val="12"/>
                <w:szCs w:val="12"/>
              </w:rPr>
              <w:t>Из общей численности населения:</w:t>
            </w:r>
          </w:p>
        </w:tc>
        <w:tc>
          <w:tcPr>
            <w:tcW w:w="567" w:type="dxa"/>
            <w:noWrap/>
            <w:hideMark/>
          </w:tcPr>
          <w:p w:rsidR="004E1C12" w:rsidRPr="004E1C12" w:rsidRDefault="004E1C12" w:rsidP="004E1C12">
            <w:pPr>
              <w:suppressAutoHyphens/>
              <w:jc w:val="both"/>
              <w:rPr>
                <w:rFonts w:ascii="Times New Roman" w:eastAsia="Calibri" w:hAnsi="Times New Roman" w:cs="Times New Roman"/>
                <w:sz w:val="12"/>
                <w:szCs w:val="12"/>
              </w:rPr>
            </w:pP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587"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c>
          <w:tcPr>
            <w:tcW w:w="642" w:type="dxa"/>
            <w:noWrap/>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 </w:t>
            </w:r>
          </w:p>
        </w:tc>
      </w:tr>
      <w:tr w:rsidR="004E1C12" w:rsidRPr="004E1C12" w:rsidTr="00A02D7F">
        <w:trPr>
          <w:trHeight w:val="20"/>
        </w:trPr>
        <w:tc>
          <w:tcPr>
            <w:tcW w:w="959" w:type="dxa"/>
            <w:hideMark/>
          </w:tcPr>
          <w:p w:rsidR="004E1C12" w:rsidRPr="004E1C12" w:rsidRDefault="004E1C12" w:rsidP="00A02D7F">
            <w:pPr>
              <w:suppressAutoHyphens/>
              <w:rPr>
                <w:rFonts w:ascii="Times New Roman" w:eastAsia="Calibri" w:hAnsi="Times New Roman" w:cs="Times New Roman"/>
                <w:sz w:val="12"/>
                <w:szCs w:val="12"/>
              </w:rPr>
            </w:pPr>
            <w:r w:rsidRPr="004E1C12">
              <w:rPr>
                <w:rFonts w:ascii="Times New Roman" w:eastAsia="Calibri" w:hAnsi="Times New Roman" w:cs="Times New Roman"/>
                <w:sz w:val="12"/>
                <w:szCs w:val="12"/>
              </w:rPr>
              <w:t>Моложе трудоспособного</w:t>
            </w:r>
          </w:p>
        </w:tc>
        <w:tc>
          <w:tcPr>
            <w:tcW w:w="56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8,611</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8,415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8,285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8,065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7,915</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7,963</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8,053</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8,126</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8,225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8,301</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8,3</w:t>
            </w:r>
          </w:p>
        </w:tc>
      </w:tr>
      <w:tr w:rsidR="004E1C12" w:rsidRPr="004E1C12" w:rsidTr="00A02D7F">
        <w:trPr>
          <w:trHeight w:val="20"/>
        </w:trPr>
        <w:tc>
          <w:tcPr>
            <w:tcW w:w="959" w:type="dxa"/>
            <w:hideMark/>
          </w:tcPr>
          <w:p w:rsidR="004E1C12" w:rsidRPr="004E1C12" w:rsidRDefault="004E1C12" w:rsidP="00A02D7F">
            <w:pPr>
              <w:suppressAutoHyphens/>
              <w:rPr>
                <w:rFonts w:ascii="Times New Roman" w:eastAsia="Calibri" w:hAnsi="Times New Roman" w:cs="Times New Roman"/>
                <w:sz w:val="12"/>
                <w:szCs w:val="12"/>
              </w:rPr>
            </w:pPr>
            <w:r w:rsidRPr="004E1C12">
              <w:rPr>
                <w:rFonts w:ascii="Times New Roman" w:eastAsia="Calibri" w:hAnsi="Times New Roman" w:cs="Times New Roman"/>
                <w:sz w:val="12"/>
                <w:szCs w:val="12"/>
              </w:rPr>
              <w:t>Трудоспособного</w:t>
            </w:r>
          </w:p>
        </w:tc>
        <w:tc>
          <w:tcPr>
            <w:tcW w:w="56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30,145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29,995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29,592</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29,472</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28,965</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28,266</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27,653</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26,94</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26,406</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25,728</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25,231</w:t>
            </w:r>
          </w:p>
        </w:tc>
      </w:tr>
      <w:tr w:rsidR="004E1C12" w:rsidRPr="004E1C12" w:rsidTr="00A02D7F">
        <w:trPr>
          <w:trHeight w:val="20"/>
        </w:trPr>
        <w:tc>
          <w:tcPr>
            <w:tcW w:w="959" w:type="dxa"/>
            <w:hideMark/>
          </w:tcPr>
          <w:p w:rsidR="004E1C12" w:rsidRPr="004E1C12" w:rsidRDefault="004E1C12" w:rsidP="00A02D7F">
            <w:pPr>
              <w:suppressAutoHyphens/>
              <w:rPr>
                <w:rFonts w:ascii="Times New Roman" w:eastAsia="Calibri" w:hAnsi="Times New Roman" w:cs="Times New Roman"/>
                <w:sz w:val="12"/>
                <w:szCs w:val="12"/>
              </w:rPr>
            </w:pPr>
            <w:r w:rsidRPr="004E1C12">
              <w:rPr>
                <w:rFonts w:ascii="Times New Roman" w:eastAsia="Calibri" w:hAnsi="Times New Roman" w:cs="Times New Roman"/>
                <w:sz w:val="12"/>
                <w:szCs w:val="12"/>
              </w:rPr>
              <w:t>Старше трудоспособного</w:t>
            </w:r>
          </w:p>
        </w:tc>
        <w:tc>
          <w:tcPr>
            <w:tcW w:w="56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10,023</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10,131</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10,275</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10,314</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10,477</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10,662</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10,843</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11,0</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11,269</w:t>
            </w:r>
          </w:p>
        </w:tc>
        <w:tc>
          <w:tcPr>
            <w:tcW w:w="587"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11,617</w:t>
            </w:r>
          </w:p>
        </w:tc>
        <w:tc>
          <w:tcPr>
            <w:tcW w:w="642" w:type="dxa"/>
            <w:hideMark/>
          </w:tcPr>
          <w:p w:rsidR="004E1C12" w:rsidRPr="004E1C12" w:rsidRDefault="004E1C12" w:rsidP="004E1C12">
            <w:pPr>
              <w:suppressAutoHyphens/>
              <w:jc w:val="both"/>
              <w:rPr>
                <w:rFonts w:ascii="Times New Roman" w:eastAsia="Calibri" w:hAnsi="Times New Roman" w:cs="Times New Roman"/>
                <w:sz w:val="12"/>
                <w:szCs w:val="12"/>
              </w:rPr>
            </w:pPr>
            <w:r w:rsidRPr="004E1C12">
              <w:rPr>
                <w:rFonts w:ascii="Times New Roman" w:eastAsia="Calibri" w:hAnsi="Times New Roman" w:cs="Times New Roman"/>
                <w:sz w:val="12"/>
                <w:szCs w:val="12"/>
              </w:rPr>
              <w:t>11,808</w:t>
            </w:r>
          </w:p>
        </w:tc>
      </w:tr>
    </w:tbl>
    <w:p w:rsidR="003E0EE6" w:rsidRDefault="003E0EE6" w:rsidP="004E1C12">
      <w:pPr>
        <w:suppressAutoHyphens/>
        <w:spacing w:after="0" w:line="240" w:lineRule="auto"/>
        <w:ind w:firstLine="284"/>
        <w:jc w:val="both"/>
        <w:rPr>
          <w:rFonts w:ascii="Times New Roman" w:eastAsia="Calibri" w:hAnsi="Times New Roman" w:cs="Times New Roman"/>
          <w:sz w:val="12"/>
          <w:szCs w:val="12"/>
        </w:rPr>
      </w:pP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Во-вторых, наблюдается тенденция роста численности населения старше трудоспособного возраста (в 2007 году – 20,6 %, в 2017 году – 26,0 %), по области этот показатель на 01.01.2017 год  составил 26,7%. </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И, в-третьих, наблюдается устойчивое снижение доли населения в рабочих возрастах. В трудоспособном возрасте на 1 января 2007 года находилось 61,8 % населения (по Самарской области на 01.01.2007 год – 63,2 %, на  01.01.2017 год - 56,3%), на 1 января 2017 года – 55,7%.  Одной из причин этого служит снижение демографического потенциала, заложенного до 1990 года, а также миграционная убыль населения трудоспособного возраста. Снижение доли трудоспособного населения наряду со снижением рождаемости, не смотря на незначительный рост  доли населения в возрасте моложе трудоспособного,  в недалеком будущем может привести к увеличению нагрузки на трудоспособное население лицами пенсионного возраста.</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В Сергиевском районе, как и в целом по Самарской области, имеется также диспропорция половой структуры населения: на 1 января 2017 года превышение числа женщин над мужчинами составляло 2,625 тыс. человек. На 1000 мужчин приходилось 1123 женщины; в 2006 году на 1000 мужчин приходилось 1140 женщин (по Самарской области этот показатель равен 1188 женщины на 1000 мужчин).  Превышение численности женского населения над мужским по району наблюдается с 40-44 лет, с увеличением возраста разрыв в численности мужчин и женщин увеличивается.</w:t>
      </w:r>
    </w:p>
    <w:p w:rsidR="00A02D7F" w:rsidRPr="00A02D7F" w:rsidRDefault="00A02D7F" w:rsidP="00A02D7F">
      <w:pPr>
        <w:suppressAutoHyphens/>
        <w:spacing w:after="0" w:line="240" w:lineRule="auto"/>
        <w:ind w:firstLine="284"/>
        <w:jc w:val="center"/>
        <w:rPr>
          <w:rFonts w:ascii="Times New Roman" w:eastAsia="Calibri" w:hAnsi="Times New Roman" w:cs="Times New Roman"/>
          <w:b/>
          <w:sz w:val="12"/>
          <w:szCs w:val="12"/>
        </w:rPr>
      </w:pPr>
      <w:r w:rsidRPr="00A02D7F">
        <w:rPr>
          <w:rFonts w:ascii="Times New Roman" w:eastAsia="Calibri" w:hAnsi="Times New Roman" w:cs="Times New Roman"/>
          <w:b/>
          <w:sz w:val="12"/>
          <w:szCs w:val="12"/>
        </w:rPr>
        <w:t>4.4   Характеристика брачных отношений</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Одной из причин падения уровня рождаемости является снижение количества заключаемых браков, которое наблюдается с 2012 года. Если в 2011 году количество зарегистрированных браков было на уровне 472, в период 2012-2015 годах  их количество колеблется  от 350 до 421, а в 2015 году было зарегистрировано рекордно низкое количество браков – 285. Браки стали менее стабильны: если в 1990 году на 400 браков регистрировалось 100 разводов, то в последние годы наблюдается значительный рост числа разводов (на 350-420 браков 190-214разводов), так в 2011 году на  472 брака  приходилось 205 разводов, в 2012 году  на 421 брак – 214 развод, в 2017 году – на 324 брака 185 разводов (рис. 4.5).</w:t>
      </w:r>
    </w:p>
    <w:p w:rsidR="003E0EE6"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Молодые пары все чаще отказываются от официальной регистрации брака, видят экономическую выгоду в оформлении ребенка одной матерью.</w:t>
      </w:r>
    </w:p>
    <w:p w:rsidR="003E0EE6" w:rsidRDefault="00A02D7F" w:rsidP="00A02D7F">
      <w:pPr>
        <w:suppressAutoHyphens/>
        <w:spacing w:after="0" w:line="240" w:lineRule="auto"/>
        <w:ind w:firstLine="284"/>
        <w:rPr>
          <w:rFonts w:ascii="Times New Roman" w:eastAsia="Calibri" w:hAnsi="Times New Roman" w:cs="Times New Roman"/>
          <w:sz w:val="12"/>
          <w:szCs w:val="12"/>
        </w:rPr>
      </w:pPr>
      <w:r>
        <w:rPr>
          <w:noProof/>
          <w:lang w:eastAsia="ru-RU"/>
        </w:rPr>
        <w:drawing>
          <wp:inline distT="0" distB="0" distL="0" distR="0" wp14:anchorId="76B51BCC" wp14:editId="1CF853E7">
            <wp:extent cx="4025265" cy="2449195"/>
            <wp:effectExtent l="0" t="0" r="0" b="8255"/>
            <wp:docPr id="28" name="Рисунок 28" descr="C:\Users\user\Desktop\стр.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265" cy="2449195"/>
                    </a:xfrm>
                    <a:prstGeom prst="rect">
                      <a:avLst/>
                    </a:prstGeom>
                    <a:noFill/>
                    <a:ln>
                      <a:noFill/>
                    </a:ln>
                  </pic:spPr>
                </pic:pic>
              </a:graphicData>
            </a:graphic>
          </wp:inline>
        </w:drawing>
      </w:r>
    </w:p>
    <w:p w:rsidR="00A02D7F" w:rsidRPr="00A02D7F" w:rsidRDefault="00A02D7F" w:rsidP="00A02D7F">
      <w:pPr>
        <w:suppressAutoHyphens/>
        <w:spacing w:after="0" w:line="240" w:lineRule="auto"/>
        <w:ind w:firstLine="284"/>
        <w:jc w:val="center"/>
        <w:rPr>
          <w:rFonts w:ascii="Times New Roman" w:eastAsia="Calibri" w:hAnsi="Times New Roman" w:cs="Times New Roman"/>
          <w:sz w:val="12"/>
          <w:szCs w:val="12"/>
        </w:rPr>
      </w:pPr>
      <w:r w:rsidRPr="00A02D7F">
        <w:rPr>
          <w:rFonts w:ascii="Times New Roman" w:eastAsia="Calibri" w:hAnsi="Times New Roman" w:cs="Times New Roman"/>
          <w:sz w:val="12"/>
          <w:szCs w:val="12"/>
        </w:rPr>
        <w:t>Рисунок 4.5  Динамика брачных отношений в Сергиевском районе  (данные приведены на конец года)</w:t>
      </w:r>
    </w:p>
    <w:p w:rsidR="00A02D7F" w:rsidRPr="00A02D7F" w:rsidRDefault="00A02D7F" w:rsidP="00A02D7F">
      <w:pPr>
        <w:suppressAutoHyphens/>
        <w:spacing w:after="0" w:line="240" w:lineRule="auto"/>
        <w:ind w:firstLine="284"/>
        <w:jc w:val="center"/>
        <w:rPr>
          <w:rFonts w:ascii="Times New Roman" w:eastAsia="Calibri" w:hAnsi="Times New Roman" w:cs="Times New Roman"/>
          <w:b/>
          <w:sz w:val="12"/>
          <w:szCs w:val="12"/>
        </w:rPr>
      </w:pPr>
      <w:r w:rsidRPr="00A02D7F">
        <w:rPr>
          <w:rFonts w:ascii="Times New Roman" w:eastAsia="Calibri" w:hAnsi="Times New Roman" w:cs="Times New Roman"/>
          <w:b/>
          <w:sz w:val="12"/>
          <w:szCs w:val="12"/>
        </w:rPr>
        <w:t>4.5   Миграционная  характеристика населения  района</w:t>
      </w:r>
    </w:p>
    <w:p w:rsidR="00A02D7F" w:rsidRDefault="00A02D7F" w:rsidP="00A02D7F">
      <w:pPr>
        <w:suppressAutoHyphens/>
        <w:spacing w:after="0" w:line="240" w:lineRule="auto"/>
        <w:ind w:firstLine="284"/>
        <w:rPr>
          <w:rFonts w:ascii="Times New Roman" w:eastAsia="Calibri" w:hAnsi="Times New Roman" w:cs="Times New Roman"/>
          <w:sz w:val="12"/>
          <w:szCs w:val="12"/>
        </w:rPr>
      </w:pPr>
      <w:r w:rsidRPr="00A02D7F">
        <w:rPr>
          <w:rFonts w:ascii="Times New Roman" w:eastAsia="Calibri" w:hAnsi="Times New Roman" w:cs="Times New Roman"/>
          <w:sz w:val="12"/>
          <w:szCs w:val="12"/>
        </w:rPr>
        <w:t>Анализ динамики населения в районе показывает, что в ней большую роль играют миграционные процессы. В  2006 году сальдо миграции  было положительным, а с 2007 года  миграционный отток колебался от 93 до свыше 400 человек (пик приходился на 2011 год -  432 человека миграционная убыль). С 2008 года стала наблюдаться сокращение миграционной убыли населения, впервые за последние 10 лет в 2017 году зафиксирован миграционный прирост (45 чел.), рис. 4.6.</w:t>
      </w: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p>
    <w:p w:rsidR="003E0EE6" w:rsidRDefault="00A02D7F" w:rsidP="00A02D7F">
      <w:pPr>
        <w:suppressAutoHyphens/>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14:anchorId="236F6AD5" wp14:editId="046241C1">
            <wp:extent cx="3983355" cy="2375535"/>
            <wp:effectExtent l="0" t="0" r="0" b="5715"/>
            <wp:docPr id="29" name="Рисунок 29" descr="C:\Users\user\Desktop\стр.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3355" cy="2375535"/>
                    </a:xfrm>
                    <a:prstGeom prst="rect">
                      <a:avLst/>
                    </a:prstGeom>
                    <a:noFill/>
                    <a:ln>
                      <a:noFill/>
                    </a:ln>
                  </pic:spPr>
                </pic:pic>
              </a:graphicData>
            </a:graphic>
          </wp:inline>
        </w:drawing>
      </w: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p>
    <w:p w:rsidR="00A02D7F" w:rsidRPr="00A02D7F" w:rsidRDefault="00A02D7F" w:rsidP="00A02D7F">
      <w:pPr>
        <w:suppressAutoHyphens/>
        <w:spacing w:after="0" w:line="240" w:lineRule="auto"/>
        <w:ind w:firstLine="284"/>
        <w:jc w:val="center"/>
        <w:rPr>
          <w:rFonts w:ascii="Times New Roman" w:eastAsia="Calibri" w:hAnsi="Times New Roman" w:cs="Times New Roman"/>
          <w:sz w:val="12"/>
          <w:szCs w:val="12"/>
        </w:rPr>
      </w:pPr>
      <w:r w:rsidRPr="00A02D7F">
        <w:rPr>
          <w:rFonts w:ascii="Times New Roman" w:eastAsia="Calibri" w:hAnsi="Times New Roman" w:cs="Times New Roman"/>
          <w:sz w:val="12"/>
          <w:szCs w:val="12"/>
        </w:rPr>
        <w:t>Рисунок 4.6. Миграционный прирост (убыль) населения Сергиевского района,</w:t>
      </w:r>
    </w:p>
    <w:p w:rsidR="003E0EE6" w:rsidRDefault="00A02D7F" w:rsidP="00A02D7F">
      <w:pPr>
        <w:suppressAutoHyphens/>
        <w:spacing w:after="0" w:line="240" w:lineRule="auto"/>
        <w:ind w:firstLine="284"/>
        <w:jc w:val="center"/>
        <w:rPr>
          <w:rFonts w:ascii="Times New Roman" w:eastAsia="Calibri" w:hAnsi="Times New Roman" w:cs="Times New Roman"/>
          <w:sz w:val="12"/>
          <w:szCs w:val="12"/>
        </w:rPr>
      </w:pPr>
      <w:r w:rsidRPr="00A02D7F">
        <w:rPr>
          <w:rFonts w:ascii="Times New Roman" w:eastAsia="Calibri" w:hAnsi="Times New Roman" w:cs="Times New Roman"/>
          <w:sz w:val="12"/>
          <w:szCs w:val="12"/>
        </w:rPr>
        <w:t>2006 -2017 годы</w:t>
      </w:r>
    </w:p>
    <w:p w:rsidR="003E0EE6" w:rsidRDefault="003E0EE6" w:rsidP="00A02D7F">
      <w:pPr>
        <w:suppressAutoHyphens/>
        <w:spacing w:after="0" w:line="240" w:lineRule="auto"/>
        <w:ind w:firstLine="284"/>
        <w:jc w:val="center"/>
        <w:rPr>
          <w:rFonts w:ascii="Times New Roman" w:eastAsia="Calibri" w:hAnsi="Times New Roman" w:cs="Times New Roman"/>
          <w:sz w:val="12"/>
          <w:szCs w:val="12"/>
        </w:rPr>
      </w:pP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Из населенных пунктов, где практически прекратили свою производственную деятельность сельскохозяйственные предприятия, а также в связи с реорганизацией предприятий нефтяной отрасли, идет отток трудоспособного населения с детьми в областной центр и  другие регионы России. Молодежь после окончания средних и высших учебных заведений остается в городе, где проще найти работу.</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Вследствие центрального местоположения района в северо-восточной части области существует незначительный приток населения из Исаклинского, Челно-Вершинского, Кошкинского и Елховского районов. В Сергиевском районе имеется сеть средних учебных заведений, в которых обучаются молодые люди из других муниципальных образований Самарской и других областей. Некоторые из них после окончания учебных заведений также остаются в районе. Также в последние годы наблюдается процесс миграции малообеспеченных граждан из города в надежде на более дешевую жизнь на селе. Но он тормозится реальными трудностями жизни в сельской местности: отсутствием рабочих мест, тяжестью ведения личного подсобного хозяйства.</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Имеет место внутрирайонная миграция: со сменой местожительства, с переездом из одного населенного пункта в другой. Когда многие сельскохозяйственные предприятия прекратили свою хозяйственную деятельность, трудоспособное население района вынуждено искать работу в центральных населенных пунктах (Сергиевск, Суходол, Сургут, Серноводск), где расположены основные промышленные предприятия и бюджетные организации. В частности, в п. Суходол расположены крупные предприятия нефтедобывающей отрасли и предприятия по их обслуживанию, поэтому здесь есть возможность устроиться на хорошо оплачиваемую работу. Также в поселке имеется возможность строительства жилья и приобретения его на вторичном рынке, хорошо развита социальная инфраструктура. Все это способствует притоку населения из отдаленных сел, а также из соседних районов области. </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В сельских поселениях, где в последние годы отсутствует перспектива развития сельскохозяйственного производства, закрылись детские сады, участковые больницы, идет процесс реорганизации общеобразовательных учреждений (закрываются малокомплектные школы) наблюдается отрицательное сальдо миграции.</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Незначительная часть населения района работает вахтовым методом в районах Крайнего Севера и Западной Сибири, а также на промышленных предприятиях Ульяновской области, Удмуртии, Татарии. Работники структурных подразделений ОАО «Самаранефтегаз» выезжают на работу в города Самара и Отрадный.</w:t>
      </w:r>
    </w:p>
    <w:p w:rsidR="00A02D7F" w:rsidRPr="00A02D7F" w:rsidRDefault="00A02D7F" w:rsidP="00A02D7F">
      <w:pPr>
        <w:suppressAutoHyphens/>
        <w:spacing w:after="0" w:line="240" w:lineRule="auto"/>
        <w:ind w:firstLine="284"/>
        <w:jc w:val="center"/>
        <w:rPr>
          <w:rFonts w:ascii="Times New Roman" w:eastAsia="Calibri" w:hAnsi="Times New Roman" w:cs="Times New Roman"/>
          <w:b/>
          <w:sz w:val="12"/>
          <w:szCs w:val="12"/>
        </w:rPr>
      </w:pPr>
      <w:r w:rsidRPr="00A02D7F">
        <w:rPr>
          <w:rFonts w:ascii="Times New Roman" w:eastAsia="Calibri" w:hAnsi="Times New Roman" w:cs="Times New Roman"/>
          <w:b/>
          <w:sz w:val="12"/>
          <w:szCs w:val="12"/>
        </w:rPr>
        <w:t>4.6  Характеристика трудового потенциала населения</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Численность населения Сергиевского района, занятого в экономике, по оценке, в 2017 году – 24,1 тыс. человек, что составляет 77,9% от численности экономически активного населения; в 2016 году  численность занятых в экономике, по оценке, составила 24,1 тыс. человек или 72,7% от численности экономически активного населения, в 2015 году – 18,4 тыс. человек. Преобладающая часть занятого населения сосредоточена на крупных и средних предприятиях и организациях. Значительный рост численности занятых в экономике в 2016 году по сравнению с 2015 годом обусловлен актуализированной Росстатом методологией расчета баланса трудовых ресурсов (изменена оценка численности наемных работников неохваченных статистическим наблюдением организаций и индивидуальных предпринимателей). </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Среднесписочная численность работников крупных и средних предприятий в 2017 году составила 9,447 тыс. человек. Из них численность занятых в материальном производстве составляет 29% или 2,747 тыс. человек (в том числе 1,857 тыс. человек работает в сфере добычи полезных ископаемых, 0,302 тыс. человек – на предприятиях обрабатывающей промышленности, 0,588 тыс. человек – в сфере обеспечения электрической энергией, газом и паром), таблица 4.4. В непроизводственной сфере – 6,7 тыс. человек (71%), в том числе по видам деятельности:</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Торговля оптовая и розничная; ремонт автотранспортных средств и мотоциклов – 0,538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Транспортировка и хранение – 0,813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Деятельность в области информации и связи – 0,92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Деятельность финансовая и страховая – 0,62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Деятельность по операциям с недвижимым имуществом – 0,53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Деятельность профессиональная, научная и техническая – 0,488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Государственное управление и обеспечение военной безопасности; обязательное социальное обеспечение – 0,73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Образование – 1,447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Здравоохранение и предоставление социальных услуг – 1,981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Деятельность в области культуры, спорта, организации досуга и развлечений - 0,123 тыс. человек.</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lastRenderedPageBreak/>
        <w:t>В последние годы сохраняется устойчивая тенденция сокращения численности занятых в сельскохозяйственном производстве, что обусловлено сокращением работников в ООО «Европейские биологические технологии», снижением числа сельскохозяйственных предприятий и КФХ. В 2007 году агропромышленный комплекс района включал 19 сельхозпредприятий и 58 КФХ. В 2017 году на территории района осуществляли деятельность 14 сельхозпредприятий и 45 КФХ.</w:t>
      </w:r>
    </w:p>
    <w:p w:rsidR="00A02D7F" w:rsidRPr="00A02D7F"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В непроизводственной сфере наблюдается сокращение занятых по виду деятельности «Операции с недвижимым имуществом, аренда и предоставление услуг», что связано со снижением количества организаций и индивидуальных предпринимателей, осуществляющих данный вид деятельности (на 01.01.2007 года зарегистрировано 48 организаций и  22 ИП, на 01.01.2018 – 16 организаций и 9 ИП). Численность занятых в других отраслях непроизводственной сферы изменялась незначительно.</w:t>
      </w:r>
    </w:p>
    <w:p w:rsidR="003E0EE6" w:rsidRDefault="00A02D7F" w:rsidP="00A02D7F">
      <w:pPr>
        <w:suppressAutoHyphens/>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Наблюдается тенденция к росту численности занятых в частном секторе (по оценке 2017 год – 62,2% от общей численности занятых в экономике). Это связано с самозанятостью населения (предпринимательская деятельность и работа по найму у индивидуальных  предпринимателей) и занятостью</w:t>
      </w: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p>
    <w:p w:rsidR="003E0EE6" w:rsidRDefault="00A02D7F" w:rsidP="00A02D7F">
      <w:pPr>
        <w:suppressAutoHyphens/>
        <w:spacing w:after="0" w:line="240" w:lineRule="auto"/>
        <w:ind w:firstLine="284"/>
        <w:rPr>
          <w:rFonts w:ascii="Times New Roman" w:eastAsia="Calibri" w:hAnsi="Times New Roman" w:cs="Times New Roman"/>
          <w:sz w:val="12"/>
          <w:szCs w:val="12"/>
        </w:rPr>
      </w:pPr>
      <w:r w:rsidRPr="00A02D7F">
        <w:rPr>
          <w:rFonts w:ascii="Times New Roman" w:eastAsia="Calibri" w:hAnsi="Times New Roman" w:cs="Times New Roman"/>
          <w:sz w:val="12"/>
          <w:szCs w:val="12"/>
        </w:rPr>
        <w:t>Таблица 4.4 - Среднегодовая численность занятых в экономике Сергиевского района по видам экономической деятельности,                     2007 – 2017 годы (оценка), человек</w:t>
      </w: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p>
    <w:tbl>
      <w:tblPr>
        <w:tblStyle w:val="115"/>
        <w:tblW w:w="7477" w:type="dxa"/>
        <w:tblInd w:w="108" w:type="dxa"/>
        <w:tblLook w:val="04A0" w:firstRow="1" w:lastRow="0" w:firstColumn="1" w:lastColumn="0" w:noHBand="0" w:noVBand="1"/>
      </w:tblPr>
      <w:tblGrid>
        <w:gridCol w:w="1701"/>
        <w:gridCol w:w="526"/>
        <w:gridCol w:w="525"/>
        <w:gridCol w:w="525"/>
        <w:gridCol w:w="525"/>
        <w:gridCol w:w="525"/>
        <w:gridCol w:w="525"/>
        <w:gridCol w:w="525"/>
        <w:gridCol w:w="525"/>
        <w:gridCol w:w="525"/>
        <w:gridCol w:w="525"/>
        <w:gridCol w:w="525"/>
      </w:tblGrid>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b/>
                <w:sz w:val="12"/>
                <w:szCs w:val="12"/>
              </w:rPr>
            </w:pPr>
            <w:r w:rsidRPr="00A02D7F">
              <w:rPr>
                <w:rFonts w:ascii="Times New Roman" w:eastAsia="Calibri" w:hAnsi="Times New Roman" w:cs="Times New Roman"/>
                <w:b/>
                <w:sz w:val="12"/>
                <w:szCs w:val="12"/>
              </w:rPr>
              <w:t>Наименование показателей</w:t>
            </w:r>
          </w:p>
        </w:tc>
        <w:tc>
          <w:tcPr>
            <w:tcW w:w="526"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2007</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2008</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2009</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2010</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2011</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2012</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2013</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2014</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2015</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2016*</w:t>
            </w:r>
          </w:p>
        </w:tc>
        <w:tc>
          <w:tcPr>
            <w:tcW w:w="525" w:type="dxa"/>
            <w:hideMark/>
          </w:tcPr>
          <w:p w:rsidR="00A02D7F" w:rsidRPr="00A02D7F" w:rsidRDefault="00A02D7F" w:rsidP="00A02D7F">
            <w:pPr>
              <w:suppressAutoHyphens/>
              <w:jc w:val="both"/>
              <w:rPr>
                <w:rFonts w:ascii="Times New Roman" w:eastAsia="Calibri" w:hAnsi="Times New Roman" w:cs="Times New Roman"/>
                <w:b/>
                <w:sz w:val="12"/>
                <w:szCs w:val="12"/>
              </w:rPr>
            </w:pPr>
            <w:r w:rsidRPr="00A02D7F">
              <w:rPr>
                <w:rFonts w:ascii="Times New Roman" w:eastAsia="Calibri" w:hAnsi="Times New Roman" w:cs="Times New Roman"/>
                <w:b/>
                <w:sz w:val="12"/>
                <w:szCs w:val="12"/>
              </w:rPr>
              <w:t>2017*</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Занято в экономике, всего</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20796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19777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19432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19341</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19159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18275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18172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18249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18406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24143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bCs/>
                <w:sz w:val="12"/>
                <w:szCs w:val="12"/>
              </w:rPr>
            </w:pPr>
            <w:r w:rsidRPr="00A02D7F">
              <w:rPr>
                <w:rFonts w:ascii="Times New Roman" w:eastAsia="Calibri" w:hAnsi="Times New Roman" w:cs="Times New Roman"/>
                <w:bCs/>
                <w:sz w:val="12"/>
                <w:szCs w:val="12"/>
              </w:rPr>
              <w:t>24145</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в том числе по видам экономической деятельности:</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Сельское хозяйство, охота и лесное хозяйство</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1280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1137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1116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1103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1094</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1053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753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860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Сельское, лесное хозяйство, охота, рыболовство и рыбоводство</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866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1139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1142</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Добыча полезных ископаемых</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3670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3500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3400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3385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3368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3266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3397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3423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3453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4543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4490</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Обрабатывающие производства</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1750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1700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1680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1664</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1654</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1599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1550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1569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1582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2081</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2086</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Производство и распределение электроэнергии, газа и воды</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910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860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842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833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827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812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805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818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Обеспечение электрической энергией, газом и паром; кондиционирование воздуха</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572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753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754</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Водоснабжение; водоотведение, организация сбора и утилизации отходов, деятельность по ликвидации загрязнений</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253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335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318</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Строительство</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1340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1270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1258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1239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1238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1214</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1247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1257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1268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1668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1672</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Оптовая и розничная торговля; ремонт автотранспортных средств, мотоциклов, бытовых изделий и предметов личного пользования</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2280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2240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2200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2200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2202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2164</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2211</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2228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Торговля оптовая и розничная; ремонт автотранспортных средств и мотоциклов</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2247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2960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2973</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Гостиницы и рестораны</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170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170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170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Деятельность гостиниц и предприятий общественного питания</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166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219</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Транспорт и связь</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2370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2230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2178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2168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2152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2091</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2017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2037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Транспортировка и хранение</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1907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2509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2514</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Деятельность в области информации и связи</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147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193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194</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Финансовая деятельность</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774</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730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682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656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648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220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175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185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Деятельность финансовая и страховая</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187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246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247</w:t>
            </w:r>
          </w:p>
        </w:tc>
      </w:tr>
      <w:tr w:rsidR="00A02D7F" w:rsidRPr="00A02D7F" w:rsidTr="00A02D7F">
        <w:trPr>
          <w:trHeight w:val="20"/>
        </w:trPr>
        <w:tc>
          <w:tcPr>
            <w:tcW w:w="1701" w:type="dxa"/>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Операции с недвижимым имуществом, аренда и предоставление услуг</w:t>
            </w:r>
          </w:p>
        </w:tc>
        <w:tc>
          <w:tcPr>
            <w:tcW w:w="526"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860</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840</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765</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754</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737</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735</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686</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687</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Деятельность по операциям с недвижимым имуществом</w:t>
            </w:r>
          </w:p>
        </w:tc>
        <w:tc>
          <w:tcPr>
            <w:tcW w:w="526"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693</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912</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914</w:t>
            </w:r>
          </w:p>
        </w:tc>
      </w:tr>
      <w:tr w:rsidR="00A02D7F" w:rsidRPr="00A02D7F" w:rsidTr="00A02D7F">
        <w:trPr>
          <w:trHeight w:val="20"/>
        </w:trPr>
        <w:tc>
          <w:tcPr>
            <w:tcW w:w="1701" w:type="dxa"/>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Деятельность профессиональная, научная и техническая</w:t>
            </w:r>
          </w:p>
        </w:tc>
        <w:tc>
          <w:tcPr>
            <w:tcW w:w="526"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Деятельность </w:t>
            </w:r>
            <w:r w:rsidRPr="00A02D7F">
              <w:rPr>
                <w:rFonts w:ascii="Times New Roman" w:eastAsia="Calibri" w:hAnsi="Times New Roman" w:cs="Times New Roman"/>
                <w:sz w:val="12"/>
                <w:szCs w:val="12"/>
              </w:rPr>
              <w:t>административная и сопутствующие дополнительные услуги</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Государственное управление и обеспечение военной безопасности; обязательное социальное обеспечение</w:t>
            </w:r>
          </w:p>
        </w:tc>
        <w:tc>
          <w:tcPr>
            <w:tcW w:w="526"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980</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940</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900</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890</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839</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778</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862</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766</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773</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1013</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1002</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Образование</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1529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1490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1483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1547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1511</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1413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1522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1531</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1543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2030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2034</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Здравоохранение и предоставление социальных услуг</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2072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1960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2063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2069</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2064</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2100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2113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2048</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2066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2736</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2742</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Деятельность в области культуры, спорта, организации досуга и развлечений</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183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303</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307</w:t>
            </w: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Предоставление прочих коммунальных, социальных и персональных услуг</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710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700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677</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655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660</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671</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677</w:t>
            </w: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c>
          <w:tcPr>
            <w:tcW w:w="525" w:type="dxa"/>
            <w:vAlign w:val="center"/>
          </w:tcPr>
          <w:p w:rsidR="00A02D7F" w:rsidRPr="00A02D7F" w:rsidRDefault="00A02D7F" w:rsidP="00A02D7F">
            <w:pPr>
              <w:suppressAutoHyphens/>
              <w:jc w:val="both"/>
              <w:rPr>
                <w:rFonts w:ascii="Times New Roman" w:eastAsia="Calibri" w:hAnsi="Times New Roman" w:cs="Times New Roman"/>
                <w:sz w:val="12"/>
                <w:szCs w:val="12"/>
              </w:rPr>
            </w:pPr>
          </w:p>
        </w:tc>
      </w:tr>
      <w:tr w:rsidR="00A02D7F" w:rsidRPr="00A02D7F" w:rsidTr="00A02D7F">
        <w:trPr>
          <w:trHeight w:val="20"/>
        </w:trPr>
        <w:tc>
          <w:tcPr>
            <w:tcW w:w="1701" w:type="dxa"/>
            <w:hideMark/>
          </w:tcPr>
          <w:p w:rsidR="00A02D7F" w:rsidRPr="00A02D7F" w:rsidRDefault="00A02D7F" w:rsidP="00A02D7F">
            <w:pPr>
              <w:suppressAutoHyphens/>
              <w:rPr>
                <w:rFonts w:ascii="Times New Roman" w:eastAsia="Calibri" w:hAnsi="Times New Roman" w:cs="Times New Roman"/>
                <w:sz w:val="12"/>
                <w:szCs w:val="12"/>
              </w:rPr>
            </w:pPr>
            <w:r w:rsidRPr="00A02D7F">
              <w:rPr>
                <w:rFonts w:ascii="Times New Roman" w:eastAsia="Calibri" w:hAnsi="Times New Roman" w:cs="Times New Roman"/>
                <w:sz w:val="12"/>
                <w:szCs w:val="12"/>
              </w:rPr>
              <w:t>Предоставление прочих видов услуг</w:t>
            </w:r>
          </w:p>
        </w:tc>
        <w:tc>
          <w:tcPr>
            <w:tcW w:w="526"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485</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482</w:t>
            </w:r>
          </w:p>
        </w:tc>
        <w:tc>
          <w:tcPr>
            <w:tcW w:w="525" w:type="dxa"/>
            <w:vAlign w:val="center"/>
            <w:hideMark/>
          </w:tcPr>
          <w:p w:rsidR="00A02D7F" w:rsidRPr="00A02D7F" w:rsidRDefault="00A02D7F" w:rsidP="00A02D7F">
            <w:pPr>
              <w:suppressAutoHyphens/>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517</w:t>
            </w:r>
          </w:p>
        </w:tc>
      </w:tr>
    </w:tbl>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*Данные рассчитаны в соответствии с актуализированной методологией расчета баланса трудовых ресурсов (изменена оценка численности На 1 января 2018 года на территории муниципального района Сергиевский осуществляли деятельность 700 предпринимателей без образования юридического лица. На 1 января 2017 года было зарегистрировано 705 индивидуальных предпринимателей, у которых было занято 486 человек. На 1 января 2016 года в районе было зарегистрировано 703 предпринимателя и 504 работающих по найму.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Число работающих на предприятиях и организациях государственной собственности стабильно, т.к. это организации федерального и областного подчинения (по оценке, 36,4% от общего числа занятых в экономике в 2017 году), таблица 4.5.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Из общего числа занятых в экономике менее 1% работает на предприятиях и в организациях со смешанной формой собственности, их число снижается, что связано с сокращением числа работников в ЗАО «ПЭС/СКК». В перспективе возможен перенос производства в г.о. Чапаевск в связи с открытием нового цеха.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Предприятия с иностранным участием на территории района отсутствуют.</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По данным Всероссийской переписи населения 2010 года 16,1% населения района в трудоспособном возрасте имеют высшее профессиональное образование; 37,3% - среднее профессиональное образование; 16,2% - среднее общее образование (таблица 4.6).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Достижения студентов ГБПОУ СО «Сергиевский губернский техникум» в 2017 году: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1) во Всероссийском чемпионате «Молодые профессионалы» (Worldskills Russia):</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 по компетенции «Управление автогрейдером» - 2 место;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2) в Региональном чемпионате «Молодые профессионалы» (Worldskills Russia) Самарской области: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 по компетенции «Машинист автогрейдера» - 1 место, 2 место, 3 место;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 по компетенции «Ветеринария» - 2 место; </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по компетенции «Эксплуатация сельскохозяйственных машин» - 2 место.</w:t>
      </w:r>
    </w:p>
    <w:p w:rsidR="00A02D7F" w:rsidRPr="00A02D7F" w:rsidRDefault="00A02D7F" w:rsidP="00A02D7F">
      <w:pPr>
        <w:spacing w:after="0" w:line="240" w:lineRule="auto"/>
        <w:ind w:firstLine="284"/>
        <w:jc w:val="center"/>
        <w:rPr>
          <w:rFonts w:ascii="Times New Roman" w:eastAsia="Calibri" w:hAnsi="Times New Roman" w:cs="Times New Roman"/>
          <w:b/>
          <w:sz w:val="12"/>
          <w:szCs w:val="12"/>
        </w:rPr>
      </w:pPr>
      <w:r w:rsidRPr="00A02D7F">
        <w:rPr>
          <w:rFonts w:ascii="Times New Roman" w:eastAsia="Calibri" w:hAnsi="Times New Roman" w:cs="Times New Roman"/>
          <w:b/>
          <w:sz w:val="12"/>
          <w:szCs w:val="12"/>
        </w:rPr>
        <w:t>4.7  Трудовые отношения, спрос/предложение на муниципальном рынке труда, уровень безработицы</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В сфере занятости населения Сергиевского района продолжают сохраняться следующие проблемы: несбалансированный рынок труда, территориальное расхождение спроса и предложения, низкая мобильность населения, сложное экономическое положение в сельхозпредприятиях, снижающийся спрос на работников в сельскохозяйственном производстве и ограниченность альтернативной занятости, отток молодежи из села, недостаток рабочих мест, низкий уровень оплаты труда по предложенным вакансиям.</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В 2017 году  районным центром занятости было проведено 11 ярмарок вакансий и учебных рабочих мест, которые посетило 478 человек. На ярмарках вакансий 35 работодателей представили 665 вакансий по своим организациям. По итогам ярмарок вакансий трудоустроено 61 человек.</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В 2017 году в районный центр занятости населения от 116 предприятий и организаций всех форм собственности поступило 826 вакансий (в 2016 году от 109 работодателей поступило 904 вакансии, в 2015 году от 101 работодателя поступило 740 вакансий), из них для инвалидов – 51 вакансия. Наиболее востребованные вакансии: водитель автомобиля, врач, продавец, технолог, пекарь, разнорабочий, слесарь-ремонтник и другие.</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По состоянию на 01.01.2018 год число вакантных рабочих мест составило 150 ед. (на 01.01.2017 год – 124 ед.). Вакансии рабочих специальностей составили 80 ед., служащих – 70 ед.</w:t>
      </w:r>
    </w:p>
    <w:p w:rsidR="00A02D7F" w:rsidRP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По состоянию на 14.03.2018 года  число вакансий составило 169 ед. Из них:</w:t>
      </w:r>
    </w:p>
    <w:p w:rsid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 xml:space="preserve">- 130 (77%) поступило от предприятий и организаций, зарегистрированных в 4С (с. Сергиевск – 57 вакансий, пгт Суходол - 48, п. Сургут – 9, п. Серноводск – 16),наемных работников неохваченных статистическим наблюдением организаций и индивидуальных предпринимателей). </w:t>
      </w:r>
    </w:p>
    <w:p w:rsidR="00A02D7F" w:rsidRDefault="00A02D7F" w:rsidP="00A02D7F">
      <w:pPr>
        <w:spacing w:after="0" w:line="240" w:lineRule="auto"/>
        <w:ind w:firstLine="284"/>
        <w:jc w:val="both"/>
        <w:rPr>
          <w:rFonts w:ascii="Times New Roman" w:eastAsia="Calibri" w:hAnsi="Times New Roman" w:cs="Times New Roman"/>
          <w:sz w:val="12"/>
          <w:szCs w:val="12"/>
        </w:rPr>
      </w:pPr>
      <w:r w:rsidRPr="00A02D7F">
        <w:rPr>
          <w:rFonts w:ascii="Times New Roman" w:eastAsia="Calibri" w:hAnsi="Times New Roman" w:cs="Times New Roman"/>
          <w:sz w:val="12"/>
          <w:szCs w:val="12"/>
        </w:rPr>
        <w:t>Таблица 4. 5 - Среднегодовая численность занятых по формам собственности, 2007 -2017 годы (оценка), человек</w:t>
      </w:r>
    </w:p>
    <w:tbl>
      <w:tblPr>
        <w:tblStyle w:val="123"/>
        <w:tblW w:w="7422" w:type="dxa"/>
        <w:tblInd w:w="108" w:type="dxa"/>
        <w:tblLook w:val="04A0" w:firstRow="1" w:lastRow="0" w:firstColumn="1" w:lastColumn="0" w:noHBand="0" w:noVBand="1"/>
      </w:tblPr>
      <w:tblGrid>
        <w:gridCol w:w="1560"/>
        <w:gridCol w:w="516"/>
        <w:gridCol w:w="604"/>
        <w:gridCol w:w="521"/>
        <w:gridCol w:w="558"/>
        <w:gridCol w:w="567"/>
        <w:gridCol w:w="516"/>
        <w:gridCol w:w="516"/>
        <w:gridCol w:w="516"/>
        <w:gridCol w:w="516"/>
        <w:gridCol w:w="516"/>
        <w:gridCol w:w="516"/>
      </w:tblGrid>
      <w:tr w:rsidR="00A02D7F" w:rsidRPr="00A02D7F" w:rsidTr="00654A30">
        <w:trPr>
          <w:trHeight w:val="20"/>
        </w:trPr>
        <w:tc>
          <w:tcPr>
            <w:tcW w:w="1560" w:type="dxa"/>
            <w:hideMark/>
          </w:tcPr>
          <w:p w:rsidR="00A02D7F" w:rsidRPr="00654A30" w:rsidRDefault="00A02D7F" w:rsidP="00654A30">
            <w:pPr>
              <w:jc w:val="center"/>
              <w:rPr>
                <w:rFonts w:ascii="Times New Roman" w:eastAsia="Calibri" w:hAnsi="Times New Roman" w:cs="Times New Roman"/>
                <w:b/>
                <w:bCs/>
                <w:sz w:val="12"/>
                <w:szCs w:val="12"/>
              </w:rPr>
            </w:pPr>
            <w:bookmarkStart w:id="6" w:name="RANGE!B2"/>
            <w:r w:rsidRPr="00654A30">
              <w:rPr>
                <w:rFonts w:ascii="Times New Roman" w:eastAsia="Calibri" w:hAnsi="Times New Roman" w:cs="Times New Roman"/>
                <w:b/>
                <w:bCs/>
                <w:sz w:val="12"/>
                <w:szCs w:val="12"/>
              </w:rPr>
              <w:t>Наименование показателей</w:t>
            </w:r>
            <w:bookmarkEnd w:id="6"/>
          </w:p>
        </w:tc>
        <w:tc>
          <w:tcPr>
            <w:tcW w:w="516"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2007</w:t>
            </w:r>
          </w:p>
        </w:tc>
        <w:tc>
          <w:tcPr>
            <w:tcW w:w="604"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2008</w:t>
            </w:r>
          </w:p>
        </w:tc>
        <w:tc>
          <w:tcPr>
            <w:tcW w:w="521"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2009</w:t>
            </w:r>
          </w:p>
        </w:tc>
        <w:tc>
          <w:tcPr>
            <w:tcW w:w="558"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2010</w:t>
            </w:r>
          </w:p>
        </w:tc>
        <w:tc>
          <w:tcPr>
            <w:tcW w:w="567"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2011</w:t>
            </w:r>
          </w:p>
        </w:tc>
        <w:tc>
          <w:tcPr>
            <w:tcW w:w="516"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2012</w:t>
            </w:r>
          </w:p>
        </w:tc>
        <w:tc>
          <w:tcPr>
            <w:tcW w:w="516"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2013</w:t>
            </w:r>
          </w:p>
        </w:tc>
        <w:tc>
          <w:tcPr>
            <w:tcW w:w="516"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2014</w:t>
            </w:r>
          </w:p>
        </w:tc>
        <w:tc>
          <w:tcPr>
            <w:tcW w:w="516"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2015</w:t>
            </w:r>
          </w:p>
        </w:tc>
        <w:tc>
          <w:tcPr>
            <w:tcW w:w="516"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2016*</w:t>
            </w:r>
          </w:p>
        </w:tc>
        <w:tc>
          <w:tcPr>
            <w:tcW w:w="516" w:type="dxa"/>
            <w:hideMark/>
          </w:tcPr>
          <w:p w:rsidR="00A02D7F" w:rsidRPr="00654A30" w:rsidRDefault="00A02D7F" w:rsidP="00654A30">
            <w:pPr>
              <w:jc w:val="center"/>
              <w:rPr>
                <w:rFonts w:ascii="Times New Roman" w:eastAsia="Calibri" w:hAnsi="Times New Roman" w:cs="Times New Roman"/>
                <w:b/>
                <w:sz w:val="12"/>
                <w:szCs w:val="12"/>
              </w:rPr>
            </w:pPr>
            <w:r w:rsidRPr="00654A30">
              <w:rPr>
                <w:rFonts w:ascii="Times New Roman" w:eastAsia="Calibri" w:hAnsi="Times New Roman" w:cs="Times New Roman"/>
                <w:b/>
                <w:sz w:val="12"/>
                <w:szCs w:val="12"/>
              </w:rPr>
              <w:t>2017*</w:t>
            </w:r>
          </w:p>
        </w:tc>
      </w:tr>
      <w:tr w:rsidR="00A02D7F" w:rsidRPr="00A02D7F" w:rsidTr="00654A30">
        <w:trPr>
          <w:trHeight w:val="20"/>
        </w:trPr>
        <w:tc>
          <w:tcPr>
            <w:tcW w:w="1560" w:type="dxa"/>
            <w:hideMark/>
          </w:tcPr>
          <w:p w:rsidR="00A02D7F" w:rsidRPr="00A02D7F" w:rsidRDefault="00A02D7F" w:rsidP="00A02D7F">
            <w:pPr>
              <w:rPr>
                <w:rFonts w:ascii="Times New Roman" w:eastAsia="Calibri" w:hAnsi="Times New Roman" w:cs="Times New Roman"/>
                <w:bCs/>
                <w:sz w:val="12"/>
                <w:szCs w:val="12"/>
              </w:rPr>
            </w:pPr>
            <w:bookmarkStart w:id="7" w:name="RANGE!B3"/>
            <w:r w:rsidRPr="00A02D7F">
              <w:rPr>
                <w:rFonts w:ascii="Times New Roman" w:eastAsia="Calibri" w:hAnsi="Times New Roman" w:cs="Times New Roman"/>
                <w:bCs/>
                <w:sz w:val="12"/>
                <w:szCs w:val="12"/>
              </w:rPr>
              <w:t xml:space="preserve">Занято в экономике, всего </w:t>
            </w:r>
            <w:bookmarkEnd w:id="7"/>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20796</w:t>
            </w:r>
          </w:p>
        </w:tc>
        <w:tc>
          <w:tcPr>
            <w:tcW w:w="604"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19777</w:t>
            </w:r>
          </w:p>
        </w:tc>
        <w:tc>
          <w:tcPr>
            <w:tcW w:w="521"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19432</w:t>
            </w:r>
          </w:p>
        </w:tc>
        <w:tc>
          <w:tcPr>
            <w:tcW w:w="558"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19341</w:t>
            </w:r>
          </w:p>
        </w:tc>
        <w:tc>
          <w:tcPr>
            <w:tcW w:w="567"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19159</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18275</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18172</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18249</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18406</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24143</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24145</w:t>
            </w:r>
          </w:p>
        </w:tc>
      </w:tr>
      <w:tr w:rsidR="00A02D7F" w:rsidRPr="00A02D7F" w:rsidTr="00654A30">
        <w:trPr>
          <w:trHeight w:val="20"/>
        </w:trPr>
        <w:tc>
          <w:tcPr>
            <w:tcW w:w="1560"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На предприятиях и организациях государственной формы собственности</w:t>
            </w:r>
          </w:p>
        </w:tc>
        <w:tc>
          <w:tcPr>
            <w:tcW w:w="516"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3220</w:t>
            </w:r>
          </w:p>
        </w:tc>
        <w:tc>
          <w:tcPr>
            <w:tcW w:w="604"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2230</w:t>
            </w:r>
          </w:p>
        </w:tc>
        <w:tc>
          <w:tcPr>
            <w:tcW w:w="521"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2266</w:t>
            </w:r>
          </w:p>
        </w:tc>
        <w:tc>
          <w:tcPr>
            <w:tcW w:w="558"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2232</w:t>
            </w:r>
          </w:p>
        </w:tc>
        <w:tc>
          <w:tcPr>
            <w:tcW w:w="567"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2461</w:t>
            </w: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r>
      <w:tr w:rsidR="00A02D7F" w:rsidRPr="00A02D7F" w:rsidTr="00654A30">
        <w:trPr>
          <w:trHeight w:val="20"/>
        </w:trPr>
        <w:tc>
          <w:tcPr>
            <w:tcW w:w="1560"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На предприятиях и организациях муниципальной формы собственности</w:t>
            </w:r>
          </w:p>
        </w:tc>
        <w:tc>
          <w:tcPr>
            <w:tcW w:w="516"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3200</w:t>
            </w:r>
          </w:p>
        </w:tc>
        <w:tc>
          <w:tcPr>
            <w:tcW w:w="604"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3145</w:t>
            </w:r>
          </w:p>
        </w:tc>
        <w:tc>
          <w:tcPr>
            <w:tcW w:w="521"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3087</w:t>
            </w:r>
          </w:p>
        </w:tc>
        <w:tc>
          <w:tcPr>
            <w:tcW w:w="558"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3099</w:t>
            </w:r>
          </w:p>
        </w:tc>
        <w:tc>
          <w:tcPr>
            <w:tcW w:w="567"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2795</w:t>
            </w: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r>
      <w:tr w:rsidR="00A02D7F" w:rsidRPr="00A02D7F" w:rsidTr="00654A30">
        <w:trPr>
          <w:trHeight w:val="20"/>
        </w:trPr>
        <w:tc>
          <w:tcPr>
            <w:tcW w:w="1560"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На предприятиях и в организациях государственной и муниципальной форм собственности</w:t>
            </w:r>
          </w:p>
        </w:tc>
        <w:tc>
          <w:tcPr>
            <w:tcW w:w="516"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604"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1"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58"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67"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5256</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5366</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6662</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6720</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8815</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8779</w:t>
            </w:r>
          </w:p>
        </w:tc>
      </w:tr>
      <w:tr w:rsidR="00A02D7F" w:rsidRPr="00A02D7F" w:rsidTr="00654A30">
        <w:trPr>
          <w:trHeight w:val="20"/>
        </w:trPr>
        <w:tc>
          <w:tcPr>
            <w:tcW w:w="1560"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lastRenderedPageBreak/>
              <w:t xml:space="preserve">В крестьянских (фермерских) хозяйствах, включая наемных работников </w:t>
            </w:r>
          </w:p>
        </w:tc>
        <w:tc>
          <w:tcPr>
            <w:tcW w:w="516"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58</w:t>
            </w:r>
          </w:p>
        </w:tc>
        <w:tc>
          <w:tcPr>
            <w:tcW w:w="604"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54</w:t>
            </w:r>
          </w:p>
        </w:tc>
        <w:tc>
          <w:tcPr>
            <w:tcW w:w="521"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50</w:t>
            </w:r>
          </w:p>
        </w:tc>
        <w:tc>
          <w:tcPr>
            <w:tcW w:w="558"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48</w:t>
            </w:r>
          </w:p>
        </w:tc>
        <w:tc>
          <w:tcPr>
            <w:tcW w:w="567"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54</w:t>
            </w: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c>
          <w:tcPr>
            <w:tcW w:w="516" w:type="dxa"/>
          </w:tcPr>
          <w:p w:rsidR="00A02D7F" w:rsidRPr="00A02D7F" w:rsidRDefault="00A02D7F" w:rsidP="00A02D7F">
            <w:pPr>
              <w:rPr>
                <w:rFonts w:ascii="Times New Roman" w:eastAsia="Calibri" w:hAnsi="Times New Roman" w:cs="Times New Roman"/>
                <w:sz w:val="12"/>
                <w:szCs w:val="12"/>
              </w:rPr>
            </w:pPr>
          </w:p>
        </w:tc>
      </w:tr>
      <w:tr w:rsidR="00A02D7F" w:rsidRPr="00A02D7F" w:rsidTr="00654A30">
        <w:trPr>
          <w:trHeight w:val="20"/>
        </w:trPr>
        <w:tc>
          <w:tcPr>
            <w:tcW w:w="1560"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В общественных объединениях и организациях</w:t>
            </w:r>
          </w:p>
        </w:tc>
        <w:tc>
          <w:tcPr>
            <w:tcW w:w="516"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604"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1"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58"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67"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91</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90</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91</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92</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121</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121</w:t>
            </w:r>
          </w:p>
        </w:tc>
      </w:tr>
      <w:tr w:rsidR="00A02D7F" w:rsidRPr="00A02D7F" w:rsidTr="00654A30">
        <w:trPr>
          <w:trHeight w:val="20"/>
        </w:trPr>
        <w:tc>
          <w:tcPr>
            <w:tcW w:w="1560"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На предприятиях и организациях со смешанной формой собственности</w:t>
            </w:r>
          </w:p>
        </w:tc>
        <w:tc>
          <w:tcPr>
            <w:tcW w:w="516"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604"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1"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58"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67"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412</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412</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414</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221</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224</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221</w:t>
            </w:r>
          </w:p>
        </w:tc>
      </w:tr>
      <w:tr w:rsidR="00A02D7F" w:rsidRPr="00A02D7F" w:rsidTr="00654A30">
        <w:trPr>
          <w:trHeight w:val="20"/>
        </w:trPr>
        <w:tc>
          <w:tcPr>
            <w:tcW w:w="1560"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На предприятиях с иностранным участием</w:t>
            </w:r>
          </w:p>
        </w:tc>
        <w:tc>
          <w:tcPr>
            <w:tcW w:w="516"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604"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1"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58"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67" w:type="dxa"/>
            <w:noWrap/>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0</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0</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0</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0</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0</w:t>
            </w:r>
          </w:p>
        </w:tc>
        <w:tc>
          <w:tcPr>
            <w:tcW w:w="516" w:type="dxa"/>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0</w:t>
            </w:r>
          </w:p>
        </w:tc>
      </w:tr>
      <w:tr w:rsidR="00A02D7F" w:rsidRPr="00A02D7F" w:rsidTr="00654A30">
        <w:trPr>
          <w:trHeight w:val="20"/>
        </w:trPr>
        <w:tc>
          <w:tcPr>
            <w:tcW w:w="1560"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В частном секторе</w:t>
            </w:r>
          </w:p>
        </w:tc>
        <w:tc>
          <w:tcPr>
            <w:tcW w:w="516" w:type="dxa"/>
            <w:noWrap/>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604" w:type="dxa"/>
            <w:noWrap/>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21" w:type="dxa"/>
            <w:noWrap/>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58" w:type="dxa"/>
            <w:noWrap/>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67" w:type="dxa"/>
            <w:noWrap/>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 </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5404</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5239</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11082</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11373</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14984</w:t>
            </w:r>
          </w:p>
        </w:tc>
        <w:tc>
          <w:tcPr>
            <w:tcW w:w="516" w:type="dxa"/>
            <w:hideMark/>
          </w:tcPr>
          <w:p w:rsidR="00A02D7F" w:rsidRPr="00A02D7F" w:rsidRDefault="00A02D7F" w:rsidP="00A02D7F">
            <w:pPr>
              <w:rPr>
                <w:rFonts w:ascii="Times New Roman" w:eastAsia="Calibri" w:hAnsi="Times New Roman" w:cs="Times New Roman"/>
                <w:sz w:val="12"/>
                <w:szCs w:val="12"/>
              </w:rPr>
            </w:pPr>
            <w:r w:rsidRPr="00A02D7F">
              <w:rPr>
                <w:rFonts w:ascii="Times New Roman" w:eastAsia="Calibri" w:hAnsi="Times New Roman" w:cs="Times New Roman"/>
                <w:sz w:val="12"/>
                <w:szCs w:val="12"/>
              </w:rPr>
              <w:t>15023</w:t>
            </w:r>
          </w:p>
        </w:tc>
      </w:tr>
    </w:tbl>
    <w:p w:rsidR="00654A30" w:rsidRPr="00654A30" w:rsidRDefault="00654A30" w:rsidP="00654A30">
      <w:pPr>
        <w:spacing w:after="0"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 xml:space="preserve">*Данные рассчитаны в соответствии с актуализированной методологией расчета баланса трудовых ресурсов (изменена оценка численности наемных работников неохваченных статистическим наблюдением организаций и индивидуальных предпринимателей). </w:t>
      </w:r>
    </w:p>
    <w:p w:rsidR="00654A30" w:rsidRPr="00654A30" w:rsidRDefault="00654A30" w:rsidP="00654A30">
      <w:pPr>
        <w:spacing w:after="0"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Таблица 4.6 -  Уровень образования населения в трудоспособном возрасте в Сергиевском районе (по данным Всероссийской переписи населения 2010 года), человек</w:t>
      </w:r>
    </w:p>
    <w:tbl>
      <w:tblPr>
        <w:tblpPr w:leftFromText="189" w:rightFromText="189" w:vertAnchor="text"/>
        <w:tblW w:w="7699" w:type="dxa"/>
        <w:tblLayout w:type="fixed"/>
        <w:tblCellMar>
          <w:left w:w="57" w:type="dxa"/>
          <w:right w:w="57" w:type="dxa"/>
        </w:tblCellMar>
        <w:tblLook w:val="04A0" w:firstRow="1" w:lastRow="0" w:firstColumn="1" w:lastColumn="0" w:noHBand="0" w:noVBand="1"/>
      </w:tblPr>
      <w:tblGrid>
        <w:gridCol w:w="483"/>
        <w:gridCol w:w="539"/>
        <w:gridCol w:w="433"/>
        <w:gridCol w:w="432"/>
        <w:gridCol w:w="492"/>
        <w:gridCol w:w="492"/>
        <w:gridCol w:w="588"/>
        <w:gridCol w:w="433"/>
        <w:gridCol w:w="418"/>
        <w:gridCol w:w="492"/>
        <w:gridCol w:w="435"/>
        <w:gridCol w:w="435"/>
        <w:gridCol w:w="492"/>
        <w:gridCol w:w="492"/>
        <w:gridCol w:w="433"/>
        <w:gridCol w:w="610"/>
      </w:tblGrid>
      <w:tr w:rsidR="00654A30" w:rsidRPr="00654A30" w:rsidTr="00654A30">
        <w:trPr>
          <w:trHeight w:val="20"/>
        </w:trPr>
        <w:tc>
          <w:tcPr>
            <w:tcW w:w="483" w:type="dxa"/>
            <w:vMerge w:val="restart"/>
            <w:vAlign w:val="center"/>
            <w:hideMark/>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bCs/>
                <w:sz w:val="12"/>
                <w:szCs w:val="12"/>
              </w:rPr>
              <w:t>Всего</w:t>
            </w:r>
          </w:p>
        </w:tc>
        <w:tc>
          <w:tcPr>
            <w:tcW w:w="539" w:type="dxa"/>
            <w:vMerge w:val="restart"/>
            <w:vAlign w:val="center"/>
            <w:hideMark/>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bCs/>
                <w:sz w:val="12"/>
                <w:szCs w:val="12"/>
              </w:rPr>
              <w:t>Указавшие уровень образования</w:t>
            </w:r>
          </w:p>
        </w:tc>
        <w:tc>
          <w:tcPr>
            <w:tcW w:w="6067" w:type="dxa"/>
            <w:gridSpan w:val="13"/>
            <w:tcBorders>
              <w:right w:val="single" w:sz="4" w:space="0" w:color="auto"/>
            </w:tcBorders>
            <w:vAlign w:val="center"/>
            <w:hideMark/>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в том числе</w:t>
            </w:r>
          </w:p>
        </w:tc>
        <w:tc>
          <w:tcPr>
            <w:tcW w:w="610" w:type="dxa"/>
            <w:vMerge w:val="restart"/>
            <w:tcBorders>
              <w:left w:val="single" w:sz="4" w:space="0" w:color="auto"/>
            </w:tcBorders>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Не указавшие уровень образования</w:t>
            </w:r>
          </w:p>
        </w:tc>
      </w:tr>
      <w:tr w:rsidR="00654A30" w:rsidRPr="00654A30" w:rsidTr="00654A30">
        <w:trPr>
          <w:trHeight w:val="20"/>
        </w:trPr>
        <w:tc>
          <w:tcPr>
            <w:tcW w:w="483"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539"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3780" w:type="dxa"/>
            <w:gridSpan w:val="8"/>
            <w:vAlign w:val="center"/>
            <w:hideMark/>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имеющие профессиональное образование</w:t>
            </w:r>
          </w:p>
        </w:tc>
        <w:tc>
          <w:tcPr>
            <w:tcW w:w="1362" w:type="dxa"/>
            <w:gridSpan w:val="3"/>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имеющие общее образование</w:t>
            </w:r>
          </w:p>
        </w:tc>
        <w:tc>
          <w:tcPr>
            <w:tcW w:w="492" w:type="dxa"/>
            <w:vMerge w:val="restart"/>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не имеющие начального общего образования</w:t>
            </w:r>
          </w:p>
        </w:tc>
        <w:tc>
          <w:tcPr>
            <w:tcW w:w="433" w:type="dxa"/>
            <w:vMerge w:val="restart"/>
            <w:tcBorders>
              <w:right w:val="single" w:sz="4" w:space="0" w:color="auto"/>
            </w:tcBorders>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из них неграмотные</w:t>
            </w:r>
          </w:p>
        </w:tc>
        <w:tc>
          <w:tcPr>
            <w:tcW w:w="610" w:type="dxa"/>
            <w:vMerge/>
            <w:tcBorders>
              <w:left w:val="single" w:sz="4" w:space="0" w:color="auto"/>
            </w:tcBorders>
            <w:vAlign w:val="center"/>
          </w:tcPr>
          <w:p w:rsidR="00654A30" w:rsidRPr="00654A30" w:rsidRDefault="00654A30" w:rsidP="00654A30">
            <w:pPr>
              <w:spacing w:line="240" w:lineRule="auto"/>
              <w:rPr>
                <w:rFonts w:ascii="Times New Roman" w:eastAsia="Calibri" w:hAnsi="Times New Roman" w:cs="Times New Roman"/>
                <w:bCs/>
                <w:sz w:val="12"/>
                <w:szCs w:val="12"/>
              </w:rPr>
            </w:pPr>
          </w:p>
        </w:tc>
      </w:tr>
      <w:tr w:rsidR="00654A30" w:rsidRPr="00654A30" w:rsidTr="00654A30">
        <w:trPr>
          <w:trHeight w:val="20"/>
        </w:trPr>
        <w:tc>
          <w:tcPr>
            <w:tcW w:w="483"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539"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433" w:type="dxa"/>
            <w:vMerge w:val="restart"/>
            <w:vAlign w:val="center"/>
            <w:hideMark/>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bCs/>
                <w:sz w:val="12"/>
                <w:szCs w:val="12"/>
              </w:rPr>
              <w:t>послевузовское</w:t>
            </w:r>
          </w:p>
        </w:tc>
        <w:tc>
          <w:tcPr>
            <w:tcW w:w="432" w:type="dxa"/>
            <w:vMerge w:val="restart"/>
            <w:vAlign w:val="center"/>
            <w:hideMark/>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bCs/>
                <w:sz w:val="12"/>
                <w:szCs w:val="12"/>
              </w:rPr>
              <w:t>высшее</w:t>
            </w:r>
          </w:p>
        </w:tc>
        <w:tc>
          <w:tcPr>
            <w:tcW w:w="1572" w:type="dxa"/>
            <w:gridSpan w:val="3"/>
            <w:vAlign w:val="center"/>
            <w:hideMark/>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в том числе по ступеням</w:t>
            </w:r>
          </w:p>
        </w:tc>
        <w:tc>
          <w:tcPr>
            <w:tcW w:w="433" w:type="dxa"/>
            <w:vMerge w:val="restart"/>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неполное высшее</w:t>
            </w:r>
          </w:p>
        </w:tc>
        <w:tc>
          <w:tcPr>
            <w:tcW w:w="418" w:type="dxa"/>
            <w:vMerge w:val="restart"/>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среднее</w:t>
            </w:r>
          </w:p>
        </w:tc>
        <w:tc>
          <w:tcPr>
            <w:tcW w:w="492" w:type="dxa"/>
            <w:vMerge w:val="restart"/>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начальное</w:t>
            </w:r>
          </w:p>
        </w:tc>
        <w:tc>
          <w:tcPr>
            <w:tcW w:w="435" w:type="dxa"/>
            <w:vMerge w:val="restart"/>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среднее (полное)</w:t>
            </w:r>
          </w:p>
        </w:tc>
        <w:tc>
          <w:tcPr>
            <w:tcW w:w="435" w:type="dxa"/>
            <w:vMerge w:val="restart"/>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основное</w:t>
            </w:r>
          </w:p>
        </w:tc>
        <w:tc>
          <w:tcPr>
            <w:tcW w:w="492" w:type="dxa"/>
            <w:vMerge w:val="restart"/>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начальное</w:t>
            </w:r>
          </w:p>
        </w:tc>
        <w:tc>
          <w:tcPr>
            <w:tcW w:w="492"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33" w:type="dxa"/>
            <w:vMerge/>
            <w:tcBorders>
              <w:right w:val="single" w:sz="4" w:space="0" w:color="auto"/>
            </w:tcBorders>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610" w:type="dxa"/>
            <w:vMerge/>
            <w:tcBorders>
              <w:left w:val="single" w:sz="4" w:space="0" w:color="auto"/>
            </w:tcBorders>
            <w:vAlign w:val="center"/>
          </w:tcPr>
          <w:p w:rsidR="00654A30" w:rsidRPr="00654A30" w:rsidRDefault="00654A30" w:rsidP="00654A30">
            <w:pPr>
              <w:spacing w:line="240" w:lineRule="auto"/>
              <w:rPr>
                <w:rFonts w:ascii="Times New Roman" w:eastAsia="Calibri" w:hAnsi="Times New Roman" w:cs="Times New Roman"/>
                <w:bCs/>
                <w:sz w:val="12"/>
                <w:szCs w:val="12"/>
              </w:rPr>
            </w:pPr>
          </w:p>
        </w:tc>
      </w:tr>
      <w:tr w:rsidR="00654A30" w:rsidRPr="00654A30" w:rsidTr="00654A30">
        <w:trPr>
          <w:trHeight w:val="20"/>
        </w:trPr>
        <w:tc>
          <w:tcPr>
            <w:tcW w:w="483"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539"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433"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432" w:type="dxa"/>
            <w:vMerge/>
            <w:vAlign w:val="center"/>
            <w:hideMark/>
          </w:tcPr>
          <w:p w:rsidR="00654A30" w:rsidRPr="00654A30" w:rsidRDefault="00654A30" w:rsidP="00654A30">
            <w:pPr>
              <w:spacing w:line="240" w:lineRule="auto"/>
              <w:rPr>
                <w:rFonts w:ascii="Times New Roman" w:eastAsia="Calibri" w:hAnsi="Times New Roman" w:cs="Times New Roman"/>
                <w:sz w:val="12"/>
                <w:szCs w:val="12"/>
              </w:rPr>
            </w:pPr>
          </w:p>
        </w:tc>
        <w:tc>
          <w:tcPr>
            <w:tcW w:w="492" w:type="dxa"/>
            <w:vAlign w:val="center"/>
            <w:hideMark/>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bCs/>
                <w:sz w:val="12"/>
                <w:szCs w:val="12"/>
              </w:rPr>
              <w:t>бакалавр</w:t>
            </w:r>
          </w:p>
        </w:tc>
        <w:tc>
          <w:tcPr>
            <w:tcW w:w="492" w:type="dxa"/>
            <w:vAlign w:val="center"/>
            <w:hideMark/>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bCs/>
                <w:sz w:val="12"/>
                <w:szCs w:val="12"/>
              </w:rPr>
              <w:t>специалист</w:t>
            </w:r>
          </w:p>
        </w:tc>
        <w:tc>
          <w:tcPr>
            <w:tcW w:w="588" w:type="dxa"/>
            <w:vAlign w:val="center"/>
          </w:tcPr>
          <w:p w:rsidR="00654A30" w:rsidRPr="00654A30" w:rsidRDefault="00654A30" w:rsidP="00654A30">
            <w:pPr>
              <w:spacing w:line="240" w:lineRule="auto"/>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магистр</w:t>
            </w:r>
          </w:p>
        </w:tc>
        <w:tc>
          <w:tcPr>
            <w:tcW w:w="433"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18"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92"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35"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35"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92"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92" w:type="dxa"/>
            <w:vMerge/>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433" w:type="dxa"/>
            <w:vMerge/>
            <w:tcBorders>
              <w:right w:val="single" w:sz="4" w:space="0" w:color="auto"/>
            </w:tcBorders>
            <w:vAlign w:val="center"/>
          </w:tcPr>
          <w:p w:rsidR="00654A30" w:rsidRPr="00654A30" w:rsidRDefault="00654A30" w:rsidP="00654A30">
            <w:pPr>
              <w:spacing w:line="240" w:lineRule="auto"/>
              <w:rPr>
                <w:rFonts w:ascii="Times New Roman" w:eastAsia="Calibri" w:hAnsi="Times New Roman" w:cs="Times New Roman"/>
                <w:bCs/>
                <w:sz w:val="12"/>
                <w:szCs w:val="12"/>
              </w:rPr>
            </w:pPr>
          </w:p>
        </w:tc>
        <w:tc>
          <w:tcPr>
            <w:tcW w:w="610" w:type="dxa"/>
            <w:vMerge/>
            <w:tcBorders>
              <w:left w:val="single" w:sz="4" w:space="0" w:color="auto"/>
            </w:tcBorders>
            <w:vAlign w:val="center"/>
          </w:tcPr>
          <w:p w:rsidR="00654A30" w:rsidRPr="00654A30" w:rsidRDefault="00654A30" w:rsidP="00654A30">
            <w:pPr>
              <w:spacing w:line="240" w:lineRule="auto"/>
              <w:rPr>
                <w:rFonts w:ascii="Times New Roman" w:eastAsia="Calibri" w:hAnsi="Times New Roman" w:cs="Times New Roman"/>
                <w:bCs/>
                <w:sz w:val="12"/>
                <w:szCs w:val="12"/>
              </w:rPr>
            </w:pPr>
          </w:p>
        </w:tc>
      </w:tr>
      <w:tr w:rsidR="00654A30" w:rsidRPr="00654A30" w:rsidTr="00654A30">
        <w:trPr>
          <w:trHeight w:val="20"/>
        </w:trPr>
        <w:tc>
          <w:tcPr>
            <w:tcW w:w="483"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29150</w:t>
            </w:r>
          </w:p>
        </w:tc>
        <w:tc>
          <w:tcPr>
            <w:tcW w:w="539"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29147</w:t>
            </w:r>
          </w:p>
        </w:tc>
        <w:tc>
          <w:tcPr>
            <w:tcW w:w="433"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173</w:t>
            </w:r>
          </w:p>
        </w:tc>
        <w:tc>
          <w:tcPr>
            <w:tcW w:w="432"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4683</w:t>
            </w:r>
          </w:p>
        </w:tc>
        <w:tc>
          <w:tcPr>
            <w:tcW w:w="492"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524</w:t>
            </w:r>
          </w:p>
        </w:tc>
        <w:tc>
          <w:tcPr>
            <w:tcW w:w="492"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4051</w:t>
            </w:r>
          </w:p>
        </w:tc>
        <w:tc>
          <w:tcPr>
            <w:tcW w:w="588"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108</w:t>
            </w:r>
          </w:p>
        </w:tc>
        <w:tc>
          <w:tcPr>
            <w:tcW w:w="433"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1215</w:t>
            </w:r>
          </w:p>
        </w:tc>
        <w:tc>
          <w:tcPr>
            <w:tcW w:w="418"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10866</w:t>
            </w:r>
          </w:p>
        </w:tc>
        <w:tc>
          <w:tcPr>
            <w:tcW w:w="492"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3122</w:t>
            </w:r>
          </w:p>
        </w:tc>
        <w:tc>
          <w:tcPr>
            <w:tcW w:w="435"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4728</w:t>
            </w:r>
          </w:p>
        </w:tc>
        <w:tc>
          <w:tcPr>
            <w:tcW w:w="435"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3536</w:t>
            </w:r>
          </w:p>
        </w:tc>
        <w:tc>
          <w:tcPr>
            <w:tcW w:w="492"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630</w:t>
            </w:r>
          </w:p>
        </w:tc>
        <w:tc>
          <w:tcPr>
            <w:tcW w:w="492"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194</w:t>
            </w:r>
          </w:p>
        </w:tc>
        <w:tc>
          <w:tcPr>
            <w:tcW w:w="433"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149</w:t>
            </w:r>
          </w:p>
        </w:tc>
        <w:tc>
          <w:tcPr>
            <w:tcW w:w="610" w:type="dxa"/>
            <w:vAlign w:val="center"/>
          </w:tcPr>
          <w:p w:rsidR="00654A30" w:rsidRPr="00654A30" w:rsidRDefault="00654A30" w:rsidP="00654A30">
            <w:pPr>
              <w:spacing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3</w:t>
            </w:r>
          </w:p>
        </w:tc>
      </w:tr>
    </w:tbl>
    <w:p w:rsidR="00654A30" w:rsidRPr="00654A30" w:rsidRDefault="00654A30" w:rsidP="00654A30">
      <w:pPr>
        <w:spacing w:after="0"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 xml:space="preserve">- 39 вакансий - от предприятий и организаций, зарегистрированных в с. Кандабулак (3 вакансии), с. Сидоровка (10 вакансий), с. Калиновка (4 вакансии), с. Верхняя Орлянка (14 вакансий), с. Черновка (4 вакансии), п. Светлодольск (4 вакансии).   </w:t>
      </w:r>
    </w:p>
    <w:p w:rsidR="00654A30" w:rsidRPr="00654A30" w:rsidRDefault="00654A30" w:rsidP="00654A30">
      <w:pPr>
        <w:spacing w:after="0"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Основная доля населения трудится в 4С (Сергиевск, Суходол, Сургут, Серноводск). В отдаленных населенных пунктах,  ввиду отсутствия работы, количество рабочих мест ограничено, в связи с чем население вынуждено ездить на работы в центральные населенные пункты, г. Самару, либо состоять на учете в центре занятости в качестве безработных.</w:t>
      </w:r>
    </w:p>
    <w:p w:rsidR="00A02D7F" w:rsidRPr="00A02D7F" w:rsidRDefault="00654A30" w:rsidP="00654A30">
      <w:pPr>
        <w:spacing w:after="0" w:line="240" w:lineRule="auto"/>
        <w:rPr>
          <w:rFonts w:ascii="Times New Roman" w:eastAsia="Calibri" w:hAnsi="Times New Roman" w:cs="Times New Roman"/>
          <w:sz w:val="12"/>
          <w:szCs w:val="12"/>
        </w:rPr>
      </w:pPr>
      <w:r w:rsidRPr="00654A30">
        <w:rPr>
          <w:rFonts w:ascii="Times New Roman" w:eastAsia="Calibri" w:hAnsi="Times New Roman" w:cs="Times New Roman"/>
          <w:sz w:val="12"/>
          <w:szCs w:val="12"/>
        </w:rPr>
        <w:t>Численность населения, не занятого в экономике, в 2016 году составила 3341 чел. (12,2% от численности трудовых ресурсов), рисунок 4.7. По оценке, численность населения, не занятого в экономике района, в 2017 году составила 2830 чел. (10,5% от численности трудовых ресурсов). Снижение связано с сокращением численности населения района в трудоспособном возрасте.</w:t>
      </w:r>
    </w:p>
    <w:p w:rsidR="003E0EE6" w:rsidRDefault="00654A30" w:rsidP="00654A30">
      <w:pPr>
        <w:suppressAutoHyphens/>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14:anchorId="3B43318C" wp14:editId="1BD0A8E5">
            <wp:extent cx="3794125" cy="2228215"/>
            <wp:effectExtent l="0" t="0" r="0" b="635"/>
            <wp:docPr id="30" name="Рисунок 30" descr="C:\Users\user\Desktop\стр.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4125" cy="2228215"/>
                    </a:xfrm>
                    <a:prstGeom prst="rect">
                      <a:avLst/>
                    </a:prstGeom>
                    <a:noFill/>
                    <a:ln>
                      <a:noFill/>
                    </a:ln>
                  </pic:spPr>
                </pic:pic>
              </a:graphicData>
            </a:graphic>
          </wp:inline>
        </w:drawing>
      </w:r>
    </w:p>
    <w:p w:rsidR="00654A30" w:rsidRDefault="00654A30" w:rsidP="00654A30">
      <w:pPr>
        <w:suppressAutoHyphens/>
        <w:spacing w:after="0" w:line="240" w:lineRule="auto"/>
        <w:ind w:firstLine="284"/>
        <w:jc w:val="both"/>
        <w:rPr>
          <w:rFonts w:ascii="Times New Roman" w:eastAsia="Calibri" w:hAnsi="Times New Roman" w:cs="Times New Roman"/>
          <w:sz w:val="12"/>
          <w:szCs w:val="12"/>
        </w:rPr>
      </w:pPr>
    </w:p>
    <w:p w:rsidR="003E0EE6" w:rsidRDefault="003E0EE6" w:rsidP="007B2F73">
      <w:pPr>
        <w:suppressAutoHyphens/>
        <w:spacing w:after="0" w:line="240" w:lineRule="auto"/>
        <w:ind w:firstLine="284"/>
        <w:jc w:val="right"/>
        <w:rPr>
          <w:rFonts w:ascii="Times New Roman" w:eastAsia="Calibri" w:hAnsi="Times New Roman" w:cs="Times New Roman"/>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 Данные рассчитаны в соответствии с актуализированной Росстатом методологией расчета баланса трудовых ресурсов (изменена оценка численности наемных работников неохваченных статистическим наблюдением организаций и индивидуальных предпринимателей. Данные за 2017 год приведены по оценке.</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Рисунок 4.7 - Численность населения Сергиевского района, не занятого в экономике, 2010 – 2017 годы,  человек</w:t>
      </w:r>
    </w:p>
    <w:p w:rsidR="00A02D7F"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С начала 2017 года в муниципальном районе отмечается сокращение численности безработных (рисунок 4.8). Если на 01.01.2017 году число безработных составляло 377 чел., то на 01.01.2018 года  – 257 чел. По сравнению с аналогичным периодом прошлого года число зарегистрированных безработных уменьшилось на 120 чел. Численность безработных сократилась за счет направления безработных на профессиональное</w:t>
      </w:r>
      <w:r>
        <w:rPr>
          <w:rFonts w:ascii="Times New Roman" w:eastAsia="Calibri" w:hAnsi="Times New Roman" w:cs="Times New Roman"/>
          <w:bCs/>
          <w:sz w:val="12"/>
          <w:szCs w:val="12"/>
        </w:rPr>
        <w:t xml:space="preserve"> </w:t>
      </w:r>
      <w:r w:rsidRPr="00654A30">
        <w:rPr>
          <w:rFonts w:ascii="Times New Roman" w:eastAsia="Calibri" w:hAnsi="Times New Roman" w:cs="Times New Roman"/>
          <w:bCs/>
          <w:sz w:val="12"/>
          <w:szCs w:val="12"/>
        </w:rPr>
        <w:t>обучение, создания временных рабочих мест, содействия в самозанятости</w:t>
      </w:r>
    </w:p>
    <w:p w:rsidR="00A02D7F" w:rsidRDefault="00076112" w:rsidP="00654A30">
      <w:pPr>
        <w:suppressAutoHyphens/>
        <w:spacing w:after="0" w:line="240" w:lineRule="auto"/>
        <w:jc w:val="right"/>
        <w:rPr>
          <w:rFonts w:ascii="Times New Roman" w:eastAsia="Calibri" w:hAnsi="Times New Roman" w:cs="Times New Roman"/>
          <w:b/>
          <w:bCs/>
          <w:sz w:val="12"/>
          <w:szCs w:val="12"/>
        </w:rPr>
      </w:pPr>
      <w:r>
        <w:rPr>
          <w:noProof/>
          <w:lang w:eastAsia="ru-RU"/>
        </w:rPr>
        <w:drawing>
          <wp:inline distT="0" distB="0" distL="0" distR="0" wp14:anchorId="48052C3C" wp14:editId="097EE267">
            <wp:extent cx="4708525" cy="1524000"/>
            <wp:effectExtent l="0" t="0" r="0" b="0"/>
            <wp:docPr id="10" name="Рисунок 10" descr="C:\Users\user\Desktop\сьтр.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ьтр.29.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708525" cy="1524000"/>
                    </a:xfrm>
                    <a:prstGeom prst="rect">
                      <a:avLst/>
                    </a:prstGeom>
                    <a:noFill/>
                    <a:ln>
                      <a:noFill/>
                    </a:ln>
                  </pic:spPr>
                </pic:pic>
              </a:graphicData>
            </a:graphic>
          </wp:inline>
        </w:drawing>
      </w:r>
    </w:p>
    <w:p w:rsidR="00654A30" w:rsidRPr="00654A30" w:rsidRDefault="00654A30" w:rsidP="00654A30">
      <w:pPr>
        <w:suppressAutoHyphens/>
        <w:spacing w:after="0" w:line="240" w:lineRule="auto"/>
        <w:ind w:firstLine="284"/>
        <w:jc w:val="center"/>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Рисунок 4.8 -  Численность зарегистрированных безработных, человек</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Особое внимание уделяется трудоустройству особо нуждающихся в социальной защите безработных граждан. В 2017 году в рамках программы содействия занятости населения создано 196 временных рабочих мест, в том числе:</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 «Организация проведения оплачиваемых общественных работ» – по 55 заключенным договорам создано 73 рабочих места, трудоустроено 73 чел. Участники общественных работ занимались благоустройством сельских и городского поселений, а также уборкой территорий предприятий;</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 «Трудоустройство безработных граждан, испытывающих трудности в поиске работы» – заключено 13 договоров на создание 14 рабочих мест, трудоустроено 14 чел.;</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 xml:space="preserve">- «Временное трудоустройство несовершеннолетних граждан в возрасте от 14 до 18 лет» – по 38 заключенным договорам создано 108 рабочих мест, трудоустроено 108 чел.; </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 «Организация временного трудоустройства безработных граждан в возрасте от 18 до 20 лет из числа выпускников образовательных учреждений, ищущих работу впервые» – в отчетном периоде договоры не заключены по причине отсутствия данной категории граждан на учете в ЦЗН;</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 «Содействие безработным гражданам в переезде в другую местность для трудоустройства» – трудоустроен 1 человек.</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Уровень безработицы на 01.01.2018 год  составил 0,95% (на 01.01.2017 год  – 1,4%). Уровень застойной безработицы на 01.01.2018г. составил 21,4% (на 01.01.2017 год  – 19,6%).</w:t>
      </w:r>
    </w:p>
    <w:p w:rsidR="00654A30"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 xml:space="preserve">Нагрузка незанятого населения, состоящего на учете в органах государственной службы занятости, на одну заявленную вакансию на 01.01.2018г. составила 1,7 человека (в целом по Самарской области на аналогичную дату количество вакансий превышает численность зарегистрированных безработных в 1,5 раза). </w:t>
      </w:r>
    </w:p>
    <w:p w:rsidR="00A02D7F" w:rsidRPr="00654A30" w:rsidRDefault="00654A30" w:rsidP="00654A30">
      <w:pPr>
        <w:suppressAutoHyphens/>
        <w:spacing w:after="0" w:line="240" w:lineRule="auto"/>
        <w:ind w:firstLine="284"/>
        <w:jc w:val="both"/>
        <w:rPr>
          <w:rFonts w:ascii="Times New Roman" w:eastAsia="Calibri" w:hAnsi="Times New Roman" w:cs="Times New Roman"/>
          <w:bCs/>
          <w:sz w:val="12"/>
          <w:szCs w:val="12"/>
        </w:rPr>
      </w:pPr>
      <w:r w:rsidRPr="00654A30">
        <w:rPr>
          <w:rFonts w:ascii="Times New Roman" w:eastAsia="Calibri" w:hAnsi="Times New Roman" w:cs="Times New Roman"/>
          <w:bCs/>
          <w:sz w:val="12"/>
          <w:szCs w:val="12"/>
        </w:rPr>
        <w:t>Наиболее значимые группы безработных: женщины – 56,8% (146 человек), лица со средним общим и средним профессиональным образованием – 69,3% (178 человек), рисунок 4.9.</w:t>
      </w:r>
    </w:p>
    <w:p w:rsidR="00A02D7F" w:rsidRDefault="00B37E11" w:rsidP="00B37E11">
      <w:pPr>
        <w:suppressAutoHyphens/>
        <w:spacing w:after="0" w:line="240" w:lineRule="auto"/>
        <w:ind w:firstLine="284"/>
        <w:jc w:val="both"/>
        <w:rPr>
          <w:rFonts w:ascii="Times New Roman" w:eastAsia="Calibri" w:hAnsi="Times New Roman" w:cs="Times New Roman"/>
          <w:b/>
          <w:bCs/>
          <w:sz w:val="12"/>
          <w:szCs w:val="12"/>
        </w:rPr>
      </w:pPr>
      <w:r>
        <w:rPr>
          <w:noProof/>
          <w:lang w:eastAsia="ru-RU"/>
        </w:rPr>
        <w:drawing>
          <wp:inline distT="0" distB="0" distL="0" distR="0" wp14:anchorId="4091B7CC" wp14:editId="3144EA52">
            <wp:extent cx="3986530" cy="2109470"/>
            <wp:effectExtent l="0" t="0" r="0" b="5080"/>
            <wp:docPr id="32" name="Рисунок 32" descr="C:\Users\user\Desktop\стр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6530" cy="2109470"/>
                    </a:xfrm>
                    <a:prstGeom prst="rect">
                      <a:avLst/>
                    </a:prstGeom>
                    <a:noFill/>
                    <a:ln>
                      <a:noFill/>
                    </a:ln>
                  </pic:spPr>
                </pic:pic>
              </a:graphicData>
            </a:graphic>
          </wp:inline>
        </w:drawing>
      </w: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Рисунок 4.9 - Численность безработных в Сергиевском районе по уровню образования на 01.01.2018 года, человек</w:t>
      </w:r>
    </w:p>
    <w:p w:rsidR="00A02D7F"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lastRenderedPageBreak/>
        <w:t>Из общего числа зарегистрированных безработных 121 чел. или 47% имеют среднее профессиональное образование, 57 чел. (22,2%) – среднее общее образование, 50 чел. (19,5%) - высшее профессиональное образование, 26 чел. (10,1%) – основное общее образование, 3 чел. (1,2%) не имеют основного общего образования.</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По возрасту безработные распределяются на следующие категории: 18-19 лет – 3 человека, 20-24 лет – 17 человек, 25-29 лет – 20 человек, 30-49 лет – 123 человека, предпенсионного возраста – 94 человека. Безработные в возрасте 16-17 лет не зарегистрированы (рисунок 4.10).</w:t>
      </w:r>
    </w:p>
    <w:p w:rsidR="00A02D7F" w:rsidRDefault="00B37E11" w:rsidP="00B37E11">
      <w:pPr>
        <w:suppressAutoHyphens/>
        <w:spacing w:after="0" w:line="240" w:lineRule="auto"/>
        <w:ind w:firstLine="284"/>
        <w:jc w:val="both"/>
        <w:rPr>
          <w:rFonts w:ascii="Times New Roman" w:eastAsia="Calibri" w:hAnsi="Times New Roman" w:cs="Times New Roman"/>
          <w:b/>
          <w:bCs/>
          <w:sz w:val="12"/>
          <w:szCs w:val="12"/>
        </w:rPr>
      </w:pPr>
      <w:r>
        <w:rPr>
          <w:noProof/>
          <w:lang w:eastAsia="ru-RU"/>
        </w:rPr>
        <w:drawing>
          <wp:inline distT="0" distB="0" distL="0" distR="0" wp14:anchorId="4EF571B6" wp14:editId="39182311">
            <wp:extent cx="3523615" cy="1804670"/>
            <wp:effectExtent l="0" t="0" r="635" b="5080"/>
            <wp:docPr id="33" name="Рисунок 33" descr="C:\Users\user\Desktop\стр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3615" cy="1804670"/>
                    </a:xfrm>
                    <a:prstGeom prst="rect">
                      <a:avLst/>
                    </a:prstGeom>
                    <a:noFill/>
                    <a:ln>
                      <a:noFill/>
                    </a:ln>
                  </pic:spPr>
                </pic:pic>
              </a:graphicData>
            </a:graphic>
          </wp:inline>
        </w:drawing>
      </w:r>
    </w:p>
    <w:p w:rsidR="00A02D7F" w:rsidRDefault="00A02D7F" w:rsidP="007B2F73">
      <w:pPr>
        <w:suppressAutoHyphens/>
        <w:spacing w:after="0" w:line="240" w:lineRule="auto"/>
        <w:ind w:firstLine="284"/>
        <w:jc w:val="right"/>
        <w:rPr>
          <w:rFonts w:ascii="Times New Roman" w:eastAsia="Calibri" w:hAnsi="Times New Roman" w:cs="Times New Roman"/>
          <w:b/>
          <w:bCs/>
          <w:sz w:val="12"/>
          <w:szCs w:val="12"/>
        </w:rPr>
      </w:pPr>
    </w:p>
    <w:p w:rsidR="00A02D7F" w:rsidRDefault="00B37E11" w:rsidP="00B37E11">
      <w:pPr>
        <w:suppressAutoHyphens/>
        <w:spacing w:after="0" w:line="240" w:lineRule="auto"/>
        <w:ind w:firstLine="284"/>
        <w:jc w:val="center"/>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Рисунок 4.10  -  Численность безработных по возрастам на 01.01.2018 года, человек</w:t>
      </w:r>
    </w:p>
    <w:p w:rsidR="00B37E11" w:rsidRDefault="00B37E11" w:rsidP="00B37E11">
      <w:pPr>
        <w:suppressAutoHyphens/>
        <w:spacing w:after="0" w:line="240" w:lineRule="auto"/>
        <w:ind w:firstLine="284"/>
        <w:jc w:val="center"/>
        <w:rPr>
          <w:rFonts w:ascii="Times New Roman" w:eastAsia="Calibri" w:hAnsi="Times New Roman" w:cs="Times New Roman"/>
          <w:bCs/>
          <w:sz w:val="12"/>
          <w:szCs w:val="12"/>
        </w:rPr>
      </w:pP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Проблема трудоустройства граждан с пониженной конкурентоспособностью на рынке труда, особенно молодежи и инвалидов, остается крайне сложной. Из числа зарегистрированных безработных доля молодежи в возрасте 16-29 лет – 15,6% (40 человек), инвалидов – 2,3% (6 человек).</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Из общей численности безработных большой удельный вес составляют граждане, уволившиеся с предыдущего места работы по собственному желанию (63,4%), предпенсионного возраста (15,2%), длительное время не работающие (7,0%). Высвобожденные работники с предприятий составляют 11,3% от общей численности безработных.</w:t>
      </w:r>
    </w:p>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На 30.01.2018 года  из общего числа безработных 208 человек или 80% проживали в сельской местности. Эта же тенденция отмечается и в целом по Самарской области. Наибольшее количество безработных приходится на сельские поселения Сергиевск, Сургут, Красносельское, Серноводск и городское поселение Суходол (рисунок 4.11).</w:t>
      </w:r>
    </w:p>
    <w:p w:rsidR="00B37E11" w:rsidRDefault="00076112" w:rsidP="00B37E11">
      <w:pPr>
        <w:suppressAutoHyphen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7436E8A0" wp14:editId="79873C1B">
            <wp:extent cx="4770755" cy="2808296"/>
            <wp:effectExtent l="0" t="0" r="0" b="0"/>
            <wp:docPr id="52" name="Рисунок 52" descr="C:\Users\user\Desktop\стр.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31.2.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770755" cy="2808296"/>
                    </a:xfrm>
                    <a:prstGeom prst="rect">
                      <a:avLst/>
                    </a:prstGeom>
                    <a:noFill/>
                    <a:ln>
                      <a:noFill/>
                    </a:ln>
                  </pic:spPr>
                </pic:pic>
              </a:graphicData>
            </a:graphic>
          </wp:inline>
        </w:drawing>
      </w:r>
    </w:p>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p w:rsidR="00B37E11" w:rsidRDefault="00B37E11" w:rsidP="00B37E11">
      <w:pPr>
        <w:suppressAutoHyphens/>
        <w:spacing w:after="0" w:line="240" w:lineRule="auto"/>
        <w:ind w:firstLine="284"/>
        <w:jc w:val="center"/>
        <w:rPr>
          <w:rFonts w:ascii="Times New Roman" w:eastAsia="Calibri" w:hAnsi="Times New Roman" w:cs="Times New Roman"/>
          <w:bCs/>
          <w:sz w:val="12"/>
          <w:szCs w:val="12"/>
        </w:rPr>
      </w:pPr>
    </w:p>
    <w:p w:rsidR="00B37E11" w:rsidRDefault="00B37E11" w:rsidP="00B37E11">
      <w:pPr>
        <w:suppressAutoHyphens/>
        <w:spacing w:after="0" w:line="240" w:lineRule="auto"/>
        <w:ind w:firstLine="284"/>
        <w:jc w:val="center"/>
        <w:rPr>
          <w:rFonts w:ascii="Times New Roman" w:eastAsia="Calibri" w:hAnsi="Times New Roman" w:cs="Times New Roman"/>
          <w:bCs/>
          <w:sz w:val="12"/>
          <w:szCs w:val="12"/>
        </w:rPr>
      </w:pPr>
    </w:p>
    <w:p w:rsidR="00B37E11" w:rsidRDefault="00B37E11" w:rsidP="00B37E11">
      <w:pPr>
        <w:suppressAutoHyphens/>
        <w:spacing w:after="0" w:line="240" w:lineRule="auto"/>
        <w:ind w:firstLine="284"/>
        <w:jc w:val="center"/>
        <w:rPr>
          <w:rFonts w:ascii="Times New Roman" w:eastAsia="Calibri" w:hAnsi="Times New Roman" w:cs="Times New Roman"/>
          <w:bCs/>
          <w:sz w:val="12"/>
          <w:szCs w:val="12"/>
        </w:rPr>
      </w:pP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xml:space="preserve">Решению проблемы занятости в сельской местности препятствует ряд негативных факторов: сокращение количества рабочих мест, ограниченность транспортного сообщения, сезонность спроса на рабочую силу, недостаточно высокий уровень жизни сельского населения. </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В весенне-летний период положение на рынке труда несколько стабилизируется, расширяются возможности для трудоустройства, в частности на сезонных и общественных работах.</w:t>
      </w:r>
    </w:p>
    <w:p w:rsidR="00B37E11" w:rsidRPr="00B37E11" w:rsidRDefault="00B37E11" w:rsidP="00B37E11">
      <w:pPr>
        <w:suppressAutoHyphens/>
        <w:spacing w:after="0" w:line="240" w:lineRule="auto"/>
        <w:ind w:firstLine="284"/>
        <w:jc w:val="center"/>
        <w:rPr>
          <w:rFonts w:ascii="Times New Roman" w:eastAsia="Calibri" w:hAnsi="Times New Roman" w:cs="Times New Roman"/>
          <w:b/>
          <w:bCs/>
          <w:sz w:val="12"/>
          <w:szCs w:val="12"/>
        </w:rPr>
      </w:pPr>
      <w:r w:rsidRPr="00B37E11">
        <w:rPr>
          <w:rFonts w:ascii="Times New Roman" w:eastAsia="Calibri" w:hAnsi="Times New Roman" w:cs="Times New Roman"/>
          <w:b/>
          <w:bCs/>
          <w:sz w:val="12"/>
          <w:szCs w:val="12"/>
        </w:rPr>
        <w:t>4.8  Национальный и конфессиональный состав населения</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За межпереписной период изменения в исторически многонациональном составе района (таблица 4.7) обусловлены действием факторов, связанных с различиями в естественном движении населения, продолжающимися миграционными процессами, в т.ч. по причине распада СССР, а также в связи  с процессами смены этнического самосознания под влиянием смешанных браков и других явлений.</w:t>
      </w:r>
    </w:p>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Таблица 4.7 - Изменение численности населения наиболее многочисленных национальностей на территории  Сергиевского района за 1989 – 2010 годы</w:t>
      </w:r>
    </w:p>
    <w:tbl>
      <w:tblPr>
        <w:tblW w:w="7513" w:type="dxa"/>
        <w:tblInd w:w="108" w:type="dxa"/>
        <w:tblLayout w:type="fixed"/>
        <w:tblLook w:val="04A0" w:firstRow="1" w:lastRow="0" w:firstColumn="1" w:lastColumn="0" w:noHBand="0" w:noVBand="1"/>
      </w:tblPr>
      <w:tblGrid>
        <w:gridCol w:w="664"/>
        <w:gridCol w:w="1746"/>
        <w:gridCol w:w="901"/>
        <w:gridCol w:w="796"/>
        <w:gridCol w:w="902"/>
        <w:gridCol w:w="901"/>
        <w:gridCol w:w="796"/>
        <w:gridCol w:w="807"/>
      </w:tblGrid>
      <w:tr w:rsidR="00B37E11" w:rsidRPr="00B37E11" w:rsidTr="00B37E11">
        <w:trPr>
          <w:trHeight w:val="20"/>
        </w:trPr>
        <w:tc>
          <w:tcPr>
            <w:tcW w:w="6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п/п</w:t>
            </w:r>
          </w:p>
        </w:tc>
        <w:tc>
          <w:tcPr>
            <w:tcW w:w="17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Национальность</w:t>
            </w:r>
          </w:p>
        </w:tc>
        <w:tc>
          <w:tcPr>
            <w:tcW w:w="901" w:type="dxa"/>
            <w:tcBorders>
              <w:top w:val="single" w:sz="8" w:space="0" w:color="auto"/>
              <w:left w:val="nil"/>
              <w:bottom w:val="nil"/>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xml:space="preserve"> 1989 г.</w:t>
            </w:r>
          </w:p>
        </w:tc>
        <w:tc>
          <w:tcPr>
            <w:tcW w:w="7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Удельный вес, %</w:t>
            </w:r>
          </w:p>
        </w:tc>
        <w:tc>
          <w:tcPr>
            <w:tcW w:w="902" w:type="dxa"/>
            <w:tcBorders>
              <w:top w:val="single" w:sz="8" w:space="0" w:color="auto"/>
              <w:left w:val="nil"/>
              <w:bottom w:val="nil"/>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2002 г.</w:t>
            </w:r>
          </w:p>
        </w:tc>
        <w:tc>
          <w:tcPr>
            <w:tcW w:w="901" w:type="dxa"/>
            <w:tcBorders>
              <w:top w:val="single" w:sz="8" w:space="0" w:color="auto"/>
              <w:left w:val="nil"/>
              <w:bottom w:val="nil"/>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Удельный вес, %</w:t>
            </w:r>
          </w:p>
        </w:tc>
        <w:tc>
          <w:tcPr>
            <w:tcW w:w="796" w:type="dxa"/>
            <w:tcBorders>
              <w:top w:val="single" w:sz="8" w:space="0" w:color="auto"/>
              <w:left w:val="nil"/>
              <w:bottom w:val="nil"/>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2010 г.</w:t>
            </w:r>
          </w:p>
        </w:tc>
        <w:tc>
          <w:tcPr>
            <w:tcW w:w="807" w:type="dxa"/>
            <w:tcBorders>
              <w:top w:val="single" w:sz="8" w:space="0" w:color="auto"/>
              <w:left w:val="nil"/>
              <w:bottom w:val="nil"/>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Удельный вес, %</w:t>
            </w:r>
          </w:p>
        </w:tc>
      </w:tr>
      <w:tr w:rsidR="00B37E11" w:rsidRPr="00B37E11" w:rsidTr="00B37E11">
        <w:trPr>
          <w:trHeight w:val="20"/>
        </w:trPr>
        <w:tc>
          <w:tcPr>
            <w:tcW w:w="664" w:type="dxa"/>
            <w:vMerge/>
            <w:tcBorders>
              <w:top w:val="single" w:sz="8" w:space="0" w:color="auto"/>
              <w:left w:val="single" w:sz="8" w:space="0" w:color="auto"/>
              <w:bottom w:val="single" w:sz="8" w:space="0" w:color="000000"/>
              <w:right w:val="single" w:sz="8" w:space="0" w:color="auto"/>
            </w:tcBorders>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p>
        </w:tc>
        <w:tc>
          <w:tcPr>
            <w:tcW w:w="1746" w:type="dxa"/>
            <w:vMerge/>
            <w:tcBorders>
              <w:top w:val="single" w:sz="8" w:space="0" w:color="auto"/>
              <w:left w:val="single" w:sz="8" w:space="0" w:color="auto"/>
              <w:bottom w:val="single" w:sz="8" w:space="0" w:color="000000"/>
              <w:right w:val="single" w:sz="8" w:space="0" w:color="auto"/>
            </w:tcBorders>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чел.</w:t>
            </w:r>
          </w:p>
        </w:tc>
        <w:tc>
          <w:tcPr>
            <w:tcW w:w="796" w:type="dxa"/>
            <w:vMerge/>
            <w:tcBorders>
              <w:top w:val="single" w:sz="8" w:space="0" w:color="auto"/>
              <w:left w:val="single" w:sz="8" w:space="0" w:color="auto"/>
              <w:bottom w:val="single" w:sz="8" w:space="0" w:color="000000"/>
              <w:right w:val="single" w:sz="8" w:space="0" w:color="auto"/>
            </w:tcBorders>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чел.</w:t>
            </w:r>
          </w:p>
        </w:tc>
        <w:tc>
          <w:tcPr>
            <w:tcW w:w="901" w:type="dxa"/>
            <w:tcBorders>
              <w:top w:val="nil"/>
              <w:left w:val="nil"/>
              <w:bottom w:val="single" w:sz="8" w:space="0" w:color="auto"/>
              <w:right w:val="single" w:sz="8" w:space="0" w:color="auto"/>
            </w:tcBorders>
            <w:shd w:val="clear" w:color="auto" w:fill="auto"/>
            <w:vAlign w:val="center"/>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чел.</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Русские</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37069</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78,2</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39005</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79,6</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39127</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82,73</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Татары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820</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1,7</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841</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1,7</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777</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1,64</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Чуваши</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5003</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10,1</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4724</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9,7</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3787</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8,01</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Мордва</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2667</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5,6</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2386</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4,9</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1840</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3,89</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Украинцы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973</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722</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1,5</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516</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1,09</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Армяне</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367</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0,7</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426</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0,9</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Азербайджанцы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65</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0,1</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64</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0,14</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Казахи</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342</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0,7</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365</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0,8</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345</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0,73</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Белорусы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129</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0,3</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94</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0,2</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52</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0,11</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10</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Башкиры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34</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0,07</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40</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0,08</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22</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0,05</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11</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Немцы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43</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0,1</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78</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0,2</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49</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0,1</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12</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Евреи</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0,01</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0,006</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0,01</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13</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Узбеки</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30</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0,06</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83</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0,18</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14</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Таджики</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20</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0,04</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41</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0,09</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15</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Марийцы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23</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0,048</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26</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0,05</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21</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0,04</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16</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Грузины</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16</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0,03</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13</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0,03</w:t>
            </w:r>
          </w:p>
        </w:tc>
      </w:tr>
      <w:tr w:rsidR="00B37E11" w:rsidRPr="00B37E11" w:rsidTr="00B37E11">
        <w:trPr>
          <w:trHeight w:val="20"/>
        </w:trPr>
        <w:tc>
          <w:tcPr>
            <w:tcW w:w="664" w:type="dxa"/>
            <w:tcBorders>
              <w:top w:val="nil"/>
              <w:left w:val="single" w:sz="8" w:space="0" w:color="auto"/>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17</w:t>
            </w:r>
          </w:p>
        </w:tc>
        <w:tc>
          <w:tcPr>
            <w:tcW w:w="174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Др. национальности</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304</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0,6</w:t>
            </w:r>
          </w:p>
        </w:tc>
        <w:tc>
          <w:tcPr>
            <w:tcW w:w="902"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w:t>
            </w:r>
          </w:p>
        </w:tc>
        <w:tc>
          <w:tcPr>
            <w:tcW w:w="901"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0,002</w:t>
            </w:r>
          </w:p>
        </w:tc>
        <w:tc>
          <w:tcPr>
            <w:tcW w:w="796"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w:t>
            </w:r>
          </w:p>
        </w:tc>
        <w:tc>
          <w:tcPr>
            <w:tcW w:w="807" w:type="dxa"/>
            <w:tcBorders>
              <w:top w:val="nil"/>
              <w:left w:val="nil"/>
              <w:bottom w:val="single" w:sz="8" w:space="0" w:color="auto"/>
              <w:right w:val="single" w:sz="8" w:space="0" w:color="auto"/>
            </w:tcBorders>
            <w:shd w:val="clear" w:color="auto" w:fill="auto"/>
            <w:vAlign w:val="center"/>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0,002</w:t>
            </w:r>
          </w:p>
        </w:tc>
      </w:tr>
    </w:tbl>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Русское население в районе по-прежнему является наиболее многочисленным и составляет 82,73 % в общей численности населения. По сравнению с 2002 годом его доля увеличилась на 3,9 процентных пункта. В целом по Самарской области удельный вес русских составляет 85,6 %.</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Второе место по численности в районе занимают чуваши (8,01 % в общей численности населения, по Самарской области – 2,7 %). Но за межпереписной период их численность в районе сократилась на 19,8 % , а доля в общей численности снизилась на 1,69 процентных пункта.</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Третье место по численности в районе занимает мордва – 3,89 %  (по Самарской области – 2,1 %). По сравнению с предыдущей переписью их численность также сократилась на 22,9 %, а доля в общей численности снизилась на 1,01 процентных пункта.</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xml:space="preserve">За счет миграционного притока появилось значительное количество армян – 426 человек, узбеков – 83 человека, таджиков – 41 человек. </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xml:space="preserve">На территории района имеются места компактного проживания некоторых национальностей: села, в которых в основном проживают чуваши, – Кармало-Аделяково и Старое Якушкино; мордва – Захаркино. </w:t>
      </w:r>
    </w:p>
    <w:p w:rsidR="00B37E11" w:rsidRPr="00B37E11" w:rsidRDefault="00B37E11" w:rsidP="00B37E11">
      <w:pPr>
        <w:suppressAutoHyphens/>
        <w:spacing w:after="0" w:line="240" w:lineRule="auto"/>
        <w:ind w:firstLine="284"/>
        <w:jc w:val="center"/>
        <w:rPr>
          <w:rFonts w:ascii="Times New Roman" w:eastAsia="Calibri" w:hAnsi="Times New Roman" w:cs="Times New Roman"/>
          <w:b/>
          <w:bCs/>
          <w:sz w:val="12"/>
          <w:szCs w:val="12"/>
        </w:rPr>
      </w:pPr>
      <w:r w:rsidRPr="00B37E11">
        <w:rPr>
          <w:rFonts w:ascii="Times New Roman" w:eastAsia="Calibri" w:hAnsi="Times New Roman" w:cs="Times New Roman"/>
          <w:b/>
          <w:bCs/>
          <w:sz w:val="12"/>
          <w:szCs w:val="12"/>
        </w:rPr>
        <w:t>4.9  Особенности социальной дифференциации населения  района</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Сергиевский район относится к сельским районам с наиболее высокой заработной платой. Среднемесячная начисленная заработная плата работников по крупным и средним предприятиям в 2017 году - 31554,0 рублей. В разрезе отраслей наблюдаются большие различия в оплате труда работающих. Самый высокий уровень оплаты труда в отрасли «Добыча полезных ископаемых», среднемесячная заработная плата в этой отрасли составляет 50421,0 рублей (в 2017 году), что на 59,8 % выше среднемесячной заработной платы по району. Также превышает среднемесячную заработную плату оплата по виду деятельности «Транспортировка и хранение» – 32737,5 рубля, в Деятельность в области информации и связи– 32631,1 рубля, в оптовой и розничной  торговле, ремонт автотранспортных средств - 32364,0 руб. (таблица  4.8).</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В отраслях бюджетной сферы, несмотря на ежегодный рост заработной платы, ее уровень остается ниже средней заработной платы по району и составляет в здравоохранении 67,3, в образовании – 80,4 %, культуре – 69,6 %. Заработная плата у работников, занятых в сельском хозяйстве составила 71,3 % от среднерайонной заработной платы.</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xml:space="preserve">Анализ соотношения официальных доходов  в виде  среднемесячной заработной платы с учетом возрастной структуры населения позволяет предположить, что население района имеет небольшие доходы помимо заработной платы и социальных выплат,  включая пенсии, в том числе почти нет официальных доходов от ЛПХ. </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xml:space="preserve">Следует отметить, что  доля безработных от общего количества по району, проживающих в отдаленных населенных пунктах существенно снизилась: с  72,8 % в 2006г до 43,5% в 2018 году. В связи с отсутствием рабочих мест процессами реорганизации, проходящими в системе образования (закрытие малокомплектных школ), трудоспособное население и молодежь уезжают из села. </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О расходах можно косвенно судить по объему розничного товарооборота, обороту общественного питания, объему платных услуг на душу населения (таблица 4.9).</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Уровень розничного товарооборота на душу населения в сочетании с уровнем доходов позволяет сделать вывод о существенной доле в потреблении продовольствия, получаемого жителями района в собственных ЛПХ.</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Оборот розничной торговли рос более быстрыми темпами, чем оборот общественного питания и  объем платных услуг, так в 2017 году он вырос в 3,5 раза относительно 2006 года, тогда как оборот общественного питания лишь в 2,8 раза за тот же период. Общий объем платных услуг в 2016 году относительно 2007 году возрос в 1,8 раза, что подтверждает более низкую востребованность данными видам услуг, что характерно для сельской местности.</w:t>
      </w:r>
    </w:p>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Анализ соотношения среднемесячной заработной платы,  социальных выплат,  включая пенсии и расходов (объем розничного товарооборота, оборота общественного питания  и платных услуг на душу населения) в районе показывает, что большую часть доходов население либо откладывает, либо тратит за пределами района. Таким образом, в районе есть источник увеличения доходов бюджета за счет развития сферы услуг. Соотношение официальных доходов и расходов также косвенно подтверждает отсутствие значительного объема неофициальных доходов.</w:t>
      </w:r>
    </w:p>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Таблица 4.8 - Среднемесячная заработная плата работников (без внешних совместителей) организаций Сергиевского района, не относящихся к субъектам малого предпринимательства</w:t>
      </w:r>
    </w:p>
    <w:p w:rsidR="00052BE0" w:rsidRDefault="00052BE0" w:rsidP="00052BE0">
      <w:pPr>
        <w:spacing w:after="0" w:line="240" w:lineRule="auto"/>
        <w:ind w:right="-1"/>
        <w:jc w:val="both"/>
        <w:rPr>
          <w:rFonts w:ascii="Times New Roman" w:eastAsia="Calibri" w:hAnsi="Times New Roman" w:cs="Times New Roman"/>
          <w:bCs/>
          <w:sz w:val="12"/>
          <w:szCs w:val="12"/>
        </w:rPr>
      </w:pPr>
      <w:r w:rsidRPr="00052BE0">
        <w:rPr>
          <w:rFonts w:ascii="Times New Roman" w:eastAsia="Calibri" w:hAnsi="Times New Roman" w:cs="Times New Roman"/>
          <w:bCs/>
          <w:noProof/>
          <w:sz w:val="12"/>
          <w:szCs w:val="12"/>
          <w:lang w:eastAsia="ru-RU"/>
        </w:rPr>
        <w:lastRenderedPageBreak/>
        <w:drawing>
          <wp:inline distT="0" distB="0" distL="0" distR="0">
            <wp:extent cx="4770755" cy="2967067"/>
            <wp:effectExtent l="0" t="0" r="0" b="0"/>
            <wp:docPr id="54" name="Рисунок 54" descr="C:\Users\79372\Desktop\р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372\Desktop\рол.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55" cy="2967067"/>
                    </a:xfrm>
                    <a:prstGeom prst="rect">
                      <a:avLst/>
                    </a:prstGeom>
                    <a:noFill/>
                    <a:ln>
                      <a:noFill/>
                    </a:ln>
                  </pic:spPr>
                </pic:pic>
              </a:graphicData>
            </a:graphic>
          </wp:inline>
        </w:drawing>
      </w:r>
    </w:p>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Таблица  4.9 - Оборот розничной торговли и оборот общественного питания в Сергиевском районе, 2006 – 2017 годы</w:t>
      </w:r>
    </w:p>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tbl>
      <w:tblPr>
        <w:tblW w:w="7297" w:type="dxa"/>
        <w:tblInd w:w="108" w:type="dxa"/>
        <w:tblLook w:val="04A0" w:firstRow="1" w:lastRow="0" w:firstColumn="1" w:lastColumn="0" w:noHBand="0" w:noVBand="1"/>
      </w:tblPr>
      <w:tblGrid>
        <w:gridCol w:w="2977"/>
        <w:gridCol w:w="360"/>
        <w:gridCol w:w="360"/>
        <w:gridCol w:w="360"/>
        <w:gridCol w:w="360"/>
        <w:gridCol w:w="360"/>
        <w:gridCol w:w="360"/>
        <w:gridCol w:w="360"/>
        <w:gridCol w:w="360"/>
        <w:gridCol w:w="360"/>
        <w:gridCol w:w="360"/>
        <w:gridCol w:w="360"/>
        <w:gridCol w:w="360"/>
      </w:tblGrid>
      <w:tr w:rsidR="004F66D8" w:rsidRPr="00B37E11" w:rsidTr="004F66D8">
        <w:trPr>
          <w:cantSplit/>
          <w:trHeight w:val="488"/>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7E11" w:rsidRPr="00B37E11" w:rsidRDefault="00B37E11" w:rsidP="00B37E11">
            <w:pPr>
              <w:suppressAutoHyphens/>
              <w:spacing w:after="0" w:line="240" w:lineRule="auto"/>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 </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2006</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2007</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2008</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2009</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2010</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2011</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2012</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2013</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2014</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2015</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2016</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37E11" w:rsidRPr="004F66D8" w:rsidRDefault="00B37E11" w:rsidP="004F66D8">
            <w:pPr>
              <w:suppressAutoHyphens/>
              <w:spacing w:after="0" w:line="240" w:lineRule="auto"/>
              <w:ind w:left="113" w:right="113"/>
              <w:jc w:val="both"/>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2017</w:t>
            </w:r>
          </w:p>
        </w:tc>
      </w:tr>
      <w:tr w:rsidR="004F66D8" w:rsidRPr="00B37E11" w:rsidTr="004F66D8">
        <w:trPr>
          <w:cantSplit/>
          <w:trHeight w:val="706"/>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Оборот розничной торговли по полному кругу, млн.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938,3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1048,5</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1125,9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1252,4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1351,8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1510,6</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2470,4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2629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2926,4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2885,4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3099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3305,939</w:t>
            </w:r>
          </w:p>
        </w:tc>
      </w:tr>
      <w:tr w:rsidR="004F66D8" w:rsidRPr="00B37E11" w:rsidTr="004F66D8">
        <w:trPr>
          <w:cantSplit/>
          <w:trHeight w:val="68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ОРТ на душу населения,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19210</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21547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23288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26091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28396,8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32055,9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52877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56762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63639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63037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68126</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73024,7</w:t>
            </w:r>
          </w:p>
        </w:tc>
      </w:tr>
      <w:tr w:rsidR="004F66D8" w:rsidRPr="00B37E11" w:rsidTr="004F66D8">
        <w:trPr>
          <w:cantSplit/>
          <w:trHeight w:val="571"/>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Оборот общественного питания, млн.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15,8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18,9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19,2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23,2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23,8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20,4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28,3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33,48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40,01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44,12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45,37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44,642</w:t>
            </w:r>
          </w:p>
        </w:tc>
      </w:tr>
      <w:tr w:rsidR="004F66D8" w:rsidRPr="00B37E11" w:rsidTr="004F66D8">
        <w:trPr>
          <w:cantSplit/>
          <w:trHeight w:val="69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ООП на душу населения,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323,47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388,41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397,13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483,32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499,958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432,9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605,74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722,9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870,07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963,89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997,3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986,095</w:t>
            </w:r>
          </w:p>
        </w:tc>
      </w:tr>
      <w:tr w:rsidR="004F66D8" w:rsidRPr="00B37E11" w:rsidTr="004F66D8">
        <w:trPr>
          <w:cantSplit/>
          <w:trHeight w:val="70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Общий объем платных услуг  населению, млн.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368,61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460,12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525,42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568,5</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614,432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558,003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587,26</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633,1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606,96</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656,73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674,9</w:t>
            </w:r>
          </w:p>
        </w:tc>
        <w:tc>
          <w:tcPr>
            <w:tcW w:w="360" w:type="dxa"/>
            <w:tcBorders>
              <w:top w:val="nil"/>
              <w:left w:val="nil"/>
              <w:bottom w:val="nil"/>
              <w:right w:val="nil"/>
            </w:tcBorders>
            <w:shd w:val="clear" w:color="auto" w:fill="auto"/>
            <w:noWrap/>
            <w:vAlign w:val="bottom"/>
            <w:hideMark/>
          </w:tcPr>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tc>
      </w:tr>
      <w:tr w:rsidR="004F66D8" w:rsidRPr="00B37E11" w:rsidTr="004F66D8">
        <w:trPr>
          <w:cantSplit/>
          <w:trHeight w:val="556"/>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Объем платных услуг в расчете на душу населения,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7547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9456</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10868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11843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12907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11841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12570</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13671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13199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14387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14835</w:t>
            </w:r>
          </w:p>
        </w:tc>
        <w:tc>
          <w:tcPr>
            <w:tcW w:w="360" w:type="dxa"/>
            <w:tcBorders>
              <w:top w:val="nil"/>
              <w:left w:val="nil"/>
              <w:bottom w:val="nil"/>
              <w:right w:val="nil"/>
            </w:tcBorders>
            <w:shd w:val="clear" w:color="auto" w:fill="auto"/>
            <w:noWrap/>
            <w:vAlign w:val="bottom"/>
            <w:hideMark/>
          </w:tcPr>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tc>
      </w:tr>
      <w:tr w:rsidR="004F66D8" w:rsidRPr="00B37E11" w:rsidTr="004F66D8">
        <w:trPr>
          <w:cantSplit/>
          <w:trHeight w:val="69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Общий объем бытовых услуг, млн.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37,756</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42,819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39,664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46,147</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36,368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33,088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35,581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46,09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47,013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46,98</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44,85</w:t>
            </w:r>
          </w:p>
        </w:tc>
        <w:tc>
          <w:tcPr>
            <w:tcW w:w="360" w:type="dxa"/>
            <w:tcBorders>
              <w:top w:val="nil"/>
              <w:left w:val="nil"/>
              <w:bottom w:val="nil"/>
              <w:right w:val="nil"/>
            </w:tcBorders>
            <w:shd w:val="clear" w:color="auto" w:fill="auto"/>
            <w:noWrap/>
            <w:vAlign w:val="bottom"/>
            <w:hideMark/>
          </w:tcPr>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tc>
      </w:tr>
      <w:tr w:rsidR="004F66D8" w:rsidRPr="00B37E11" w:rsidTr="004F66D8">
        <w:trPr>
          <w:cantSplit/>
          <w:trHeight w:val="70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B37E11" w:rsidRPr="004F66D8" w:rsidRDefault="00B37E11" w:rsidP="004F66D8">
            <w:pPr>
              <w:suppressAutoHyphens/>
              <w:spacing w:after="0" w:line="240" w:lineRule="auto"/>
              <w:jc w:val="center"/>
              <w:rPr>
                <w:rFonts w:ascii="Times New Roman" w:eastAsia="Calibri" w:hAnsi="Times New Roman" w:cs="Times New Roman"/>
                <w:b/>
                <w:bCs/>
                <w:sz w:val="12"/>
                <w:szCs w:val="12"/>
              </w:rPr>
            </w:pPr>
            <w:r w:rsidRPr="004F66D8">
              <w:rPr>
                <w:rFonts w:ascii="Times New Roman" w:eastAsia="Calibri" w:hAnsi="Times New Roman" w:cs="Times New Roman"/>
                <w:b/>
                <w:bCs/>
                <w:sz w:val="12"/>
                <w:szCs w:val="12"/>
              </w:rPr>
              <w:t>Объем бытовых услуг в расчете на душу населения, руб.</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773</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880</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820</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961</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764</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702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762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995</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1022</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1029</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B37E11" w:rsidRPr="00B37E11" w:rsidRDefault="00B37E11" w:rsidP="004F66D8">
            <w:pPr>
              <w:suppressAutoHyphens/>
              <w:spacing w:after="0" w:line="240" w:lineRule="auto"/>
              <w:ind w:left="113" w:right="113"/>
              <w:jc w:val="both"/>
              <w:rPr>
                <w:rFonts w:ascii="Times New Roman" w:eastAsia="Calibri" w:hAnsi="Times New Roman" w:cs="Times New Roman"/>
                <w:bCs/>
                <w:sz w:val="12"/>
                <w:szCs w:val="12"/>
              </w:rPr>
            </w:pPr>
            <w:r w:rsidRPr="00B37E11">
              <w:rPr>
                <w:rFonts w:ascii="Times New Roman" w:eastAsia="Calibri" w:hAnsi="Times New Roman" w:cs="Times New Roman"/>
                <w:bCs/>
                <w:sz w:val="12"/>
                <w:szCs w:val="12"/>
              </w:rPr>
              <w:t>986</w:t>
            </w:r>
          </w:p>
        </w:tc>
        <w:tc>
          <w:tcPr>
            <w:tcW w:w="360" w:type="dxa"/>
            <w:tcBorders>
              <w:top w:val="nil"/>
              <w:left w:val="nil"/>
              <w:bottom w:val="nil"/>
              <w:right w:val="nil"/>
            </w:tcBorders>
            <w:shd w:val="clear" w:color="auto" w:fill="auto"/>
            <w:noWrap/>
            <w:vAlign w:val="bottom"/>
            <w:hideMark/>
          </w:tcPr>
          <w:p w:rsidR="00B37E11" w:rsidRP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tc>
      </w:tr>
    </w:tbl>
    <w:p w:rsidR="00B37E11" w:rsidRDefault="004F66D8" w:rsidP="00B37E11">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Значимым показателем уровня жизни населения, кроме занятости и доходов, являются условия проживания. Средняя обеспеченность населения Сергиевского района жильем в 2017 году – 25,1 кв.м. общей площади на 1 человека (рисунок 4.12).</w:t>
      </w:r>
    </w:p>
    <w:p w:rsidR="00B37E11" w:rsidRDefault="00B37E11" w:rsidP="00B37E11">
      <w:pPr>
        <w:suppressAutoHyphens/>
        <w:spacing w:after="0" w:line="240" w:lineRule="auto"/>
        <w:ind w:firstLine="284"/>
        <w:jc w:val="both"/>
        <w:rPr>
          <w:rFonts w:ascii="Times New Roman" w:eastAsia="Calibri" w:hAnsi="Times New Roman" w:cs="Times New Roman"/>
          <w:bCs/>
          <w:sz w:val="12"/>
          <w:szCs w:val="12"/>
        </w:rPr>
      </w:pPr>
    </w:p>
    <w:p w:rsidR="00B37E11" w:rsidRDefault="004F66D8" w:rsidP="00B37E11">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4462CE60" wp14:editId="1D94145D">
            <wp:extent cx="4023360" cy="2324100"/>
            <wp:effectExtent l="0" t="0" r="0" b="0"/>
            <wp:docPr id="36" name="Рисунок 36" descr="C:\Users\user\Desktop\стр36.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36.ё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3360" cy="2324100"/>
                    </a:xfrm>
                    <a:prstGeom prst="rect">
                      <a:avLst/>
                    </a:prstGeom>
                    <a:noFill/>
                    <a:ln>
                      <a:noFill/>
                    </a:ln>
                  </pic:spPr>
                </pic:pic>
              </a:graphicData>
            </a:graphic>
          </wp:inline>
        </w:drawing>
      </w:r>
    </w:p>
    <w:p w:rsidR="004F66D8" w:rsidRPr="004F66D8" w:rsidRDefault="004F66D8" w:rsidP="004F66D8">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Рисунок 4.12 - Общая площадь жилых помещений на 1 жителя в Сергиевском  районе, 2006 -2017 годы</w:t>
      </w:r>
    </w:p>
    <w:p w:rsidR="004F66D8" w:rsidRPr="004F66D8" w:rsidRDefault="004F66D8" w:rsidP="004F66D8">
      <w:pPr>
        <w:suppressAutoHyphens/>
        <w:spacing w:after="0" w:line="240" w:lineRule="auto"/>
        <w:ind w:firstLine="284"/>
        <w:jc w:val="both"/>
        <w:rPr>
          <w:rFonts w:ascii="Times New Roman" w:eastAsia="Calibri" w:hAnsi="Times New Roman" w:cs="Times New Roman"/>
          <w:bCs/>
          <w:sz w:val="12"/>
          <w:szCs w:val="12"/>
        </w:rPr>
      </w:pPr>
    </w:p>
    <w:p w:rsidR="00B37E11" w:rsidRDefault="004F66D8" w:rsidP="004F66D8">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 xml:space="preserve">В 2017 году в районе введено  18099,9 кв.м.   общей площади жилья (рисунок 4.13).  </w:t>
      </w:r>
    </w:p>
    <w:p w:rsidR="00B37E11" w:rsidRDefault="004F66D8" w:rsidP="004F66D8">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5CB769D2" wp14:editId="03639242">
            <wp:extent cx="4072255" cy="2401570"/>
            <wp:effectExtent l="0" t="0" r="4445" b="0"/>
            <wp:docPr id="37" name="Рисунок 37" descr="C:\Users\user\Desktop\стр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36.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2255" cy="2401570"/>
                    </a:xfrm>
                    <a:prstGeom prst="rect">
                      <a:avLst/>
                    </a:prstGeom>
                    <a:noFill/>
                    <a:ln>
                      <a:noFill/>
                    </a:ln>
                  </pic:spPr>
                </pic:pic>
              </a:graphicData>
            </a:graphic>
          </wp:inline>
        </w:drawing>
      </w:r>
    </w:p>
    <w:p w:rsidR="004F66D8" w:rsidRPr="004F66D8" w:rsidRDefault="004F66D8" w:rsidP="004F66D8">
      <w:pPr>
        <w:suppressAutoHyphens/>
        <w:spacing w:after="0" w:line="240" w:lineRule="auto"/>
        <w:ind w:firstLine="284"/>
        <w:jc w:val="center"/>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Рисунок 4.13 – Ввод жилья в эксплуатацию в Сергиевском районе, 2006 -2017 годы, кв.м</w:t>
      </w:r>
    </w:p>
    <w:p w:rsidR="004F66D8" w:rsidRPr="004F66D8" w:rsidRDefault="004F66D8" w:rsidP="004F66D8">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 xml:space="preserve">Хотя по показателю обеспеченности жильем ситуация в районе неплохая, но уровень благоустройства жилого фонда во многих населенных пунктах очень низкий, поэтому условия проживания там неблагоприятные. </w:t>
      </w:r>
    </w:p>
    <w:p w:rsidR="004F66D8" w:rsidRPr="004F66D8" w:rsidRDefault="004F66D8" w:rsidP="004F66D8">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Падение обеспеченности жителей общей площадью жилых помещений в 2010 году связано с уточнением численности населения по итогам Всероссийской переписи населения 2010 года (ВПН-2010 год).</w:t>
      </w:r>
    </w:p>
    <w:p w:rsidR="004F66D8" w:rsidRDefault="004F66D8" w:rsidP="004F66D8">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Социальные особенности населения связаны с различными характеристиками. Наиболее распространенными из них  являются уровень образования и состояние здоровья.</w:t>
      </w:r>
    </w:p>
    <w:p w:rsidR="004F66D8" w:rsidRPr="004F66D8" w:rsidRDefault="004F66D8" w:rsidP="004F66D8">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t xml:space="preserve">В районе достаточно высок образовательный уровень населения. По данным ВПН-2010 года  37,3 % трудоспособного населения района (на дату переписи  численность трудоспособного населения составляла 29150 человек) имеют среднее профессиональное образование,  16,1 % населения – высшее, 4,2% неполное высшее образование, 16,2 % – общее среднее образование.  </w:t>
      </w:r>
    </w:p>
    <w:p w:rsidR="00B37E11" w:rsidRDefault="004F66D8" w:rsidP="004F66D8">
      <w:pPr>
        <w:suppressAutoHyphens/>
        <w:spacing w:after="0" w:line="240" w:lineRule="auto"/>
        <w:ind w:firstLine="284"/>
        <w:jc w:val="both"/>
        <w:rPr>
          <w:rFonts w:ascii="Times New Roman" w:eastAsia="Calibri" w:hAnsi="Times New Roman" w:cs="Times New Roman"/>
          <w:bCs/>
          <w:sz w:val="12"/>
          <w:szCs w:val="12"/>
        </w:rPr>
      </w:pPr>
      <w:r w:rsidRPr="004F66D8">
        <w:rPr>
          <w:rFonts w:ascii="Times New Roman" w:eastAsia="Calibri" w:hAnsi="Times New Roman" w:cs="Times New Roman"/>
          <w:bCs/>
          <w:sz w:val="12"/>
          <w:szCs w:val="12"/>
        </w:rPr>
        <w:lastRenderedPageBreak/>
        <w:t>Одним из важнейших индикаторов состояния здоровья и социального развития служит показатель ожидаемой продолжительности жизни при рождении (таблица 4.10). Не смотря на рост данного показателя за последние 10 лет его значение  ниже средних значений как по субъекту, так и  по РФ.</w:t>
      </w:r>
    </w:p>
    <w:p w:rsidR="00EB3FAA" w:rsidRPr="00EB3FAA" w:rsidRDefault="00EB3FAA" w:rsidP="00EB3FAA">
      <w:pPr>
        <w:suppressAutoHyphens/>
        <w:spacing w:after="0" w:line="240" w:lineRule="auto"/>
        <w:ind w:firstLine="284"/>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Таблица 4.10  Ожидаемая продолжительность жизни при рождении</w:t>
      </w:r>
      <w:r w:rsidRPr="00EB3FAA">
        <w:rPr>
          <w:rFonts w:ascii="Times New Roman" w:eastAsia="Calibri" w:hAnsi="Times New Roman" w:cs="Times New Roman"/>
          <w:bCs/>
          <w:sz w:val="12"/>
          <w:szCs w:val="12"/>
        </w:rPr>
        <w:fldChar w:fldCharType="begin"/>
      </w:r>
      <w:r w:rsidRPr="00EB3FAA">
        <w:rPr>
          <w:rFonts w:ascii="Times New Roman" w:eastAsia="Calibri" w:hAnsi="Times New Roman" w:cs="Times New Roman"/>
          <w:bCs/>
          <w:sz w:val="12"/>
          <w:szCs w:val="12"/>
        </w:rPr>
        <w:instrText xml:space="preserve"> LINK Excel.Sheet.8 "C:\\Документы Макарова\\Документы Макарова М-Я\\Стратегия пространственного развития\\2018\\иНФОРМАЦИЯ ДЛЯ урбэкс\\Сводная\\XL.xls" "Лист2!R26C3:R38C12" \a \f 4 \h  \* MERGEFORMAT </w:instrText>
      </w:r>
      <w:r w:rsidRPr="00EB3FAA">
        <w:rPr>
          <w:rFonts w:ascii="Times New Roman" w:eastAsia="Calibri" w:hAnsi="Times New Roman" w:cs="Times New Roman"/>
          <w:bCs/>
          <w:sz w:val="12"/>
          <w:szCs w:val="12"/>
        </w:rPr>
        <w:fldChar w:fldCharType="separate"/>
      </w:r>
    </w:p>
    <w:tbl>
      <w:tblPr>
        <w:tblW w:w="7513" w:type="dxa"/>
        <w:tblInd w:w="108" w:type="dxa"/>
        <w:tblLook w:val="04A0" w:firstRow="1" w:lastRow="0" w:firstColumn="1" w:lastColumn="0" w:noHBand="0" w:noVBand="1"/>
      </w:tblPr>
      <w:tblGrid>
        <w:gridCol w:w="774"/>
        <w:gridCol w:w="929"/>
        <w:gridCol w:w="691"/>
        <w:gridCol w:w="692"/>
        <w:gridCol w:w="797"/>
        <w:gridCol w:w="534"/>
        <w:gridCol w:w="636"/>
        <w:gridCol w:w="1022"/>
        <w:gridCol w:w="773"/>
        <w:gridCol w:w="665"/>
      </w:tblGrid>
      <w:tr w:rsidR="00EB3FAA" w:rsidRPr="00EB3FAA" w:rsidTr="00EB3FAA">
        <w:trPr>
          <w:trHeight w:val="2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годы</w:t>
            </w:r>
          </w:p>
        </w:tc>
        <w:tc>
          <w:tcPr>
            <w:tcW w:w="2312" w:type="dxa"/>
            <w:gridSpan w:val="3"/>
            <w:tcBorders>
              <w:top w:val="single" w:sz="4" w:space="0" w:color="auto"/>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мр Сергиевский</w:t>
            </w:r>
          </w:p>
        </w:tc>
        <w:tc>
          <w:tcPr>
            <w:tcW w:w="1967" w:type="dxa"/>
            <w:gridSpan w:val="3"/>
            <w:tcBorders>
              <w:top w:val="single" w:sz="4" w:space="0" w:color="auto"/>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Самарская обл.</w:t>
            </w:r>
          </w:p>
        </w:tc>
        <w:tc>
          <w:tcPr>
            <w:tcW w:w="2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Российская Федерация</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Оба пола</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м</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ж</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Оба пола</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м</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ж</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Оба пола</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м</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ж</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2007</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73</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68</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w:t>
            </w:r>
          </w:p>
        </w:tc>
        <w:tc>
          <w:tcPr>
            <w:tcW w:w="1022"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68</w:t>
            </w:r>
          </w:p>
        </w:tc>
        <w:tc>
          <w:tcPr>
            <w:tcW w:w="773"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w:t>
            </w:r>
          </w:p>
        </w:tc>
        <w:tc>
          <w:tcPr>
            <w:tcW w:w="665"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2008</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60</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73</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68</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75</w:t>
            </w:r>
          </w:p>
        </w:tc>
        <w:tc>
          <w:tcPr>
            <w:tcW w:w="1022"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68</w:t>
            </w:r>
          </w:p>
        </w:tc>
        <w:tc>
          <w:tcPr>
            <w:tcW w:w="773"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62</w:t>
            </w:r>
          </w:p>
        </w:tc>
        <w:tc>
          <w:tcPr>
            <w:tcW w:w="665"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2009</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62</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73</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69</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75</w:t>
            </w:r>
          </w:p>
        </w:tc>
        <w:tc>
          <w:tcPr>
            <w:tcW w:w="1022"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69</w:t>
            </w:r>
          </w:p>
        </w:tc>
        <w:tc>
          <w:tcPr>
            <w:tcW w:w="773"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65"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75</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2010</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62</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68</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62</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w:t>
            </w:r>
          </w:p>
        </w:tc>
        <w:tc>
          <w:tcPr>
            <w:tcW w:w="1022"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69</w:t>
            </w:r>
          </w:p>
        </w:tc>
        <w:tc>
          <w:tcPr>
            <w:tcW w:w="773"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65" w:type="dxa"/>
            <w:tcBorders>
              <w:top w:val="nil"/>
              <w:left w:val="nil"/>
              <w:bottom w:val="single" w:sz="4" w:space="0" w:color="auto"/>
              <w:right w:val="single" w:sz="4" w:space="0" w:color="auto"/>
            </w:tcBorders>
            <w:shd w:val="clear" w:color="auto" w:fill="auto"/>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75</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2011</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64</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73</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69</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75</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70</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64</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2012</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73</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70</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70</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65</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2013</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62</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69</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71</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65</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2014</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73</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70</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71</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65</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2015</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70</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64</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76</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71</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66</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77</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2016</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н/д</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62</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75</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71</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65</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77</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72</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67</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77</w:t>
            </w:r>
          </w:p>
        </w:tc>
      </w:tr>
      <w:tr w:rsidR="00EB3FAA" w:rsidRPr="00EB3FAA" w:rsidTr="00EB3FAA">
        <w:trPr>
          <w:trHeight w:val="2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2017</w:t>
            </w:r>
          </w:p>
        </w:tc>
        <w:tc>
          <w:tcPr>
            <w:tcW w:w="929"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69,7</w:t>
            </w:r>
          </w:p>
        </w:tc>
        <w:tc>
          <w:tcPr>
            <w:tcW w:w="691"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63,6</w:t>
            </w:r>
          </w:p>
        </w:tc>
        <w:tc>
          <w:tcPr>
            <w:tcW w:w="69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75,1</w:t>
            </w:r>
          </w:p>
        </w:tc>
        <w:tc>
          <w:tcPr>
            <w:tcW w:w="797"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н/д</w:t>
            </w:r>
          </w:p>
        </w:tc>
        <w:tc>
          <w:tcPr>
            <w:tcW w:w="534"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н/д</w:t>
            </w:r>
          </w:p>
        </w:tc>
        <w:tc>
          <w:tcPr>
            <w:tcW w:w="636"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н/д</w:t>
            </w:r>
          </w:p>
        </w:tc>
        <w:tc>
          <w:tcPr>
            <w:tcW w:w="1022"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н/д</w:t>
            </w:r>
          </w:p>
        </w:tc>
        <w:tc>
          <w:tcPr>
            <w:tcW w:w="773"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н/д</w:t>
            </w:r>
          </w:p>
        </w:tc>
        <w:tc>
          <w:tcPr>
            <w:tcW w:w="665" w:type="dxa"/>
            <w:tcBorders>
              <w:top w:val="nil"/>
              <w:left w:val="nil"/>
              <w:bottom w:val="single" w:sz="4" w:space="0" w:color="auto"/>
              <w:right w:val="single" w:sz="4" w:space="0" w:color="auto"/>
            </w:tcBorders>
            <w:shd w:val="clear" w:color="auto" w:fill="auto"/>
            <w:noWrap/>
            <w:vAlign w:val="bottom"/>
            <w:hideMark/>
          </w:tcPr>
          <w:p w:rsidR="00EB3FAA" w:rsidRPr="00EB3FAA" w:rsidRDefault="00EB3FAA" w:rsidP="00EB3FAA">
            <w:pPr>
              <w:suppressAutoHyphens/>
              <w:spacing w:after="0" w:line="240" w:lineRule="auto"/>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н/д</w:t>
            </w:r>
          </w:p>
        </w:tc>
      </w:tr>
    </w:tbl>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fldChar w:fldCharType="end"/>
      </w:r>
      <w:r w:rsidRPr="00EB3FAA">
        <w:rPr>
          <w:rFonts w:ascii="Times New Roman" w:eastAsia="Calibri" w:hAnsi="Times New Roman" w:cs="Times New Roman"/>
          <w:bCs/>
          <w:sz w:val="12"/>
          <w:szCs w:val="12"/>
        </w:rPr>
        <w:t xml:space="preserve">Очень велик разброс  в уровне жизни (занятость, заработная плата) населения, проживающего в 4С и остальных населенных пунктах района. Население, проживающее в центральных населенных пунктах, в основном занято на предприятиях нефтегазодобывающей отрасли, перерабатывающих предприятиях, транспорте и, как следствие, имеет стабильные, достаточно высокие доходы. А на периферии население занято в основном в сельскохозяйственном производстве, где низка востребованность в кадрах и заработная плата существенно ниже, чем в отрасли добычи полезных ископаемых. </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4.10  Характеристика местного сообщества района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Местное сообщество района включает на 01.01.2018 года 13 профсоюзных организаций различных ведомств, предприятий и организаций, 19 общественных организаций, а также 3 молодежных организации и 1 некоммерческий фонд (в т.ч. местные советы ветеранов войны, труда и правоохранительных органов, женсоветы, которые объединяют определенные группы людей, например, женский клуб "Хозяюшка" в п. Суходол, п. Кутузовский).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 основном общественные организации расположены в районном центре в Сергиевске: "Женсовет Сергиевского района", Районный совет ветеранов войны, труда и правоохранительных органов. Сергиевская районная общественная организация Самарской областной организации Всероссийского Общества инвалидов находится в поселке Серноводск.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На территории Сергиевского района действуют филиал Самарской казахской национальной культурной автономии – общественная организация «Акжол», которая расположена в сельском поселении с. Черновка и объединяет компактно проживающих казахов в с. Алимовка сельского поселения Верхняя Орлянка и п. Нива сельского поселения Черновка.  В поселении Кармало-Аделяково создана  чувашская национальная автономия, объединившая компактно проживающих чуваш. Эти организации тесно сотрудничают с подобными филиалами и общественными организациями, расположенными в соседних районах: Исаклинском, Кинель-Черкасском, Кошкинском, Красноярском.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На территории муниципального района Сергиевский на 01.12.2017 года осуществляют свою деятельность 19 некоммерческих организаций и общественных объединений, а также 2 инициативные группы (пограничники, моряки).</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Из 19 НКО и ОО - 9 организаций зарегистрированы в Налоговом органе:</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Всероссийское общество инвалидов (6 первичных организаций);</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Сергиевская районная общественная организация ветеранов войны, труда, вооруженных сил (39 первичных организаций);</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ДОСААФ России;</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Объединение предприятий и предпринимателей «Единство»;</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«Центр поддержки субъектов малого и среднего предпринимательства»;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ОО по защите прав потребителей «Содействие»;</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Чувашская национально-культурная автономия;</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Самарская региональная эколого-гуманитарная общественная организация «И берег, милый для меня»;</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«Юртовое казачье общество «Вольница».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На сегодняшний день со всеми из 19 НКО и ОО подписаны соглашения о сотрудничестве с МКУ «ЦОО», разработаны планы совместных мероприятий. Самыми активными НКО и ОО остаются: «Сергиевский районный Совет Ветеранов», «Женский совет», «ДОСААФ России», Объединение предприятий и предпринимателей м.р. Сергиевский Самарской области «Единство», «Боевое братство», Совет многоквартирных домов, «Юртовое казачье общество «Вольница», Литературный клуб «Лира».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районной общественной организации «Женский совет» в этом году исполнилось 16 лет. В районе созданы  17 первичных организаций, количественный состав которых 179 человек. В районном Совете ветеранов насчитывается 11500 членов, они объединены в 39 первичных организаций. «Юртовое казачье общество «Вольница» было создано в августе 2015 года и на сегодняшний день, насчитывает 30 казаков и 10 кадетов. В 2016 году они смогли реализовать проект «Казачье подворье», сумма финансирования из областного бюджета 500 000 рублей. В 2017 году уже пробовали себя в новом проекте, на приобретение кадетской формы и музыкального оборудования для казачьего кадетского ансамбля. Так же на протяжении 2015, 2016, 2017 года активно участвуют в Параде Победы на Куйбышевской площади г. Самара, в Сельских играх, охране общественного порядка. Сергиевским СТК ДОСААФ 25.06.2017 года завершена реализация проекта «Лазерный тир «Луч» на средства гранта Благотворительного фонда «Лукойл», сумма выделенных средств 200 000 рублей. Литературным клубом «ЛИРА» было издано три книги: «Первые строки», «С любовью к Родине и Женщине», «Деревенские истории». Книги имеются во всех библиотеках района.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 Также особое внимание следует уделить работе Совета Многоквартирных домов. Координационный совет МКД п.г.т. Суходол в муниципальном районе Сергиевский создан с 2013г. (не официально с 2010г.). Координационный совет МКД, как консультативный и координирующий орган, помогающий в работе председателям МКД.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Благодаря работе совета, жители района вовлечены в организацию общественного жилищного контроля. В муниципалитете ежемесячно посещаются семинары и видеоконференции для председателей МКД, проводимые председателем общественной палаты Самарской области Часовских Виктор Иванович, с целью обучения, как поддерживать дома в состоянии комфортном для проживания и как выстраивать отношения с управляющими компаниями. Проводились встречи с руководителями ООО «Сервисной коммунальной компании», «Самараэнерго», ООО «Автотранссервис», ООО «Средневолжской газовой компании». На сегодняшний день Совет председателей Советов многоквартирных домов п.г.т. Суходол представляет интересы Советов МКД в органах государственной власти, органах местного самоуправления, управляющих компаниях. А также на сегодня созданы и работают советы МКД в Серноводске, Сургуте и Сергиевске.</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 Отряд «ПОДВИГ» в 2015 - 2016 году участвовали в областных и всероссийских мероприятиях. Отряду в 2017 году исполнилось 3 года со дня основания. Состав бойцов отряда уже более 30 человек. Гостями праздника были представители Областного Совета Ветеранов, Союз Генералов Самары, районной и поселенческой администрации, Самарского окружного казачества, Единой России, всего более 13 организаций. У </w:t>
      </w:r>
      <w:r w:rsidRPr="00EB3FAA">
        <w:rPr>
          <w:rFonts w:ascii="Times New Roman" w:eastAsia="Calibri" w:hAnsi="Times New Roman" w:cs="Times New Roman"/>
          <w:bCs/>
          <w:sz w:val="12"/>
          <w:szCs w:val="12"/>
        </w:rPr>
        <w:t>отряда имеется музей боевой славы, архив, волонтерское дело, военно-спортивное дело. Цель военно-патриотического воспитания – развитие у молодежи гражданственности, патриотизма, как важнейших, духовно-нравственных социальных ценностей.</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Также поисковый отряд «ПОДВИГ» активно принимает участие во всех значимых мероприятиях районного масштаба: митинги и другие мероприятия, посвящённые годовщинам победы в ВОВ, Смотр Постов, Смотр строя и песни, наряду с ВПК нашего района участвовали в Параде Памяти на площади Куйбышева.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 В 2016 году инициативными группами пограничников и моряков были установлены два новых памятника: 28 мая 2016 года был открыт памятник Пограничниками в селе Сергиевск; 31 июля 2016 годы был открыт памятник «Морякам всех поколений» в парке п.г.т. Суходол. В 2017 году по инициативе жителей был открыт памятник ветеранам ВОВ в селе Ендурайкино. На данный момент, по инициативе жителей бывшего села Б. Лозовка, рассматривается вопрос по переносу памятника ветеранам ВОВ. А так же планируется совместная работа с отрядом Подвиг и жителей села Воротнее по установке памятника ветеранам ВОВ.</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2016 году в ОАО «Лукойл» от муниципального района Сергиевский было написано более 20 проектов. Грантодатели поддержали три из них: «Казачье подворье» - «Юртовое казачье общество «Вольница» - 500 000 рублей; «Лазерный тир «Луч» - ДОСААФ России – 200 000 рублей; Поддержка народных коллективов «Сохраним вместе» - Администрация сельского поселения Кутузовский – 300 000 рублей.</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Также в 2016 году при поддержке МКУ «Центр общественных организаций» Сергиевский районный Совет Ветеранов написали проект «Жизнь требует движения» в Региональный благотворительный фонд «Самарская губерния» на конкурс социальных проектов «Активное поколение» и получили грант в размере 100 000 рублей на развитие скандинавского движения среди людей пожилого возраста в муниципальном районе Сергиевский. На сегодняшний день данный проект активно реализуется. Уже более 100 пожилых людей в разных поселениях района приняли активное участие в его реализации.</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2017 году при поддержке МКУ «Центр общественных организаций» прошли следующие проекты: «Малый ключ- живительная сила» -Администрация сельского поселения Красносельское м.р. Сергиевский- 100 000 рублей; «Открытая концертная площадка на площади села Сергиевск» - МАУ «МКДЦ» м.р. Сергиевский – 300 000 рублей; «Казачья воля» - «Юртовое казачье общество «Вольница» - 150 000 рублей. В течении года проходили семинары в с. Сергиевск для НКО и ОО, работников культуры и творчества от «Самарской Региональной Общественной Организации Поддержки Социальных Инициатив» (СРОО «Ресурсный клуб») исполнительным директором Юрием Майстровским.</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Численность членов общественных организаций:</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 Региональное отделение общественной организации «Союз женщин Самарской области» – женсовет Сергиевского района – 179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 Сергиевская районная общественная организация Самарской областной общественной организации Всероссийского общества инвалидов – 366 человека.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 Районный совет ветеранов войны и труда – 11500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 Сергиевский филиал Самарской региональной казахской национальной культурной автономии – общественная организация «Бирлик» (Светлый путь) – 150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 Чувашский национальный культурный центр – 8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 Клуб ДОСААФ: численность сотрудников – 4 человека, обучающихся – около 500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7.Сергиевское отделение ВОО ветеранов «Боевое братство» - 30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8. Некоммерческое партнерство «Объединение предприятий и предпринимателей муниципального района Сергиевский «Единство»– 176 человек.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9. Общественная организация муниципального района Сергиевский по защите прав потребителей «Содействие» - 132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10. НКО «Юртовое казачье общество «Вольница» - 40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11. Районное родительское собрание – 22 человек.</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12. Самарская региональная эколого – гуманитарная ОО «И берег, милый для меня» - 4 человека.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Религиозная жизнь района представлена в основном православной церковью. Православные церкви расположены в 4 крупных центральных поселках: Сергиевске (Храм в честь Преподобного Сергия Радонежского), Суходоле (Храм Архангела Михаила), Серноводске (Храм Казанской иконы Божией Матери), Сургуте (Приход храма во имя Святой Троицы). Кроме того, в Нероновке находится приход (церковь) в честь Казанской Иконы Божьей Матери, в Кандабулаке действует приход (церковь) в честь Святой Троицы, в Черновке действует приход в честь чудотворцев и бессеребренников Косьмы и Дамиана. В Сидоровке действует храм в честь святого великомученика Димитрия Солунского, приход храма в честь Успения Божией Матери  в с. Воротнее.</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Взаимодействие общественных организаций Сергиевского района с общественными организациями соседних районов и области проявляется в участии руководителей общественных организаций в проводимых на областном или межрайонном уровнях конференциях, круглых столах по различным проблемам развития гражданского общества.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 В последние годы в Самарской области создаются этнические организации и общества, целью которых является консолидация многочисленных этнических групп населения. Единственным филиалом этих организаций в Сергиевском районе является филиал Самарской казахской национальной культурной автономии – общественная организация «Бирлик», которая расположена в сельском поселении с. Черновка, хотя некоторые поселения Сергиевского района выделяются среди других по национальному признаку (так, в поселении Кармало-Аделяково компактно проживают чуваши, в с. Захаркино сельского поселения Захаркино – мордва, в с. Алимовка сельского поселения Верхняя Орлянка и п. Нива сельского поселения Черновка преобладают казахи). Также на территории Сергиевского района действует собственная этническая общественная организация, объединяющая чувашей. Эти организации сотрудничают с подобными филиалами и общественными организациями, расположенными в соседних районах: Исаклинском, Кинель-Черкасском, Кошкинском.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Активность местного сообщества Сергиевского района проявляется в следующих направлениях:</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 формирование в районе стабильного общественного согласия в условиях становления рыночных отношений;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координация деятельности всех существующих структур по созданию в районе благоприятных для населения условий социально-экономического развития и формированию общественного микроклимата, способствующего подъему культуры и нравственности;</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создание условий для нормальной работы общественных, профсоюзных организаций и политических партий, для их участия в решении вопросов местного самоуправления, выражения общественного мнения при решении проблем, затрагивающих интересы и права большинства жителей района.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Цели и направления деятельности общественных организаций следующие:</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r w:rsidRPr="00EB3FAA">
        <w:rPr>
          <w:rFonts w:ascii="Times New Roman" w:eastAsia="Calibri" w:hAnsi="Times New Roman" w:cs="Times New Roman"/>
          <w:bCs/>
          <w:sz w:val="12"/>
          <w:szCs w:val="12"/>
        </w:rPr>
        <w:tab/>
        <w:t xml:space="preserve">Целью "Женсовета Сергиевского района" является повышение статуса женщины и матери в районе. </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r w:rsidRPr="00EB3FAA">
        <w:rPr>
          <w:rFonts w:ascii="Times New Roman" w:eastAsia="Calibri" w:hAnsi="Times New Roman" w:cs="Times New Roman"/>
          <w:bCs/>
          <w:sz w:val="12"/>
          <w:szCs w:val="12"/>
        </w:rPr>
        <w:tab/>
        <w:t xml:space="preserve">"Общество инвалидов" защищает интересы инвалидов и содействует их интеграции в общество, стремится создать новые рабочие места для инвалидов. </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r w:rsidRPr="00EB3FAA">
        <w:rPr>
          <w:rFonts w:ascii="Times New Roman" w:eastAsia="Calibri" w:hAnsi="Times New Roman" w:cs="Times New Roman"/>
          <w:bCs/>
          <w:sz w:val="12"/>
          <w:szCs w:val="12"/>
        </w:rPr>
        <w:tab/>
        <w:t>"Совет ветеранов" объединяет и защищает интересы ветеранов войны, труда и правоохранительных органов, проводит встречи ветеранов, участвует в патриотическом воспитании молодежи.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r w:rsidRPr="00EB3FAA">
        <w:rPr>
          <w:rFonts w:ascii="Times New Roman" w:eastAsia="Calibri" w:hAnsi="Times New Roman" w:cs="Times New Roman"/>
          <w:bCs/>
          <w:sz w:val="12"/>
          <w:szCs w:val="12"/>
        </w:rPr>
        <w:tab/>
        <w:t>Этнические общественные организации объединяют чувашей, казахов района, и целью их работы является сохранение культурной самобытности народов, проведение национальных праздников, знакомство людей других национальностей со своей культурой.</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r w:rsidRPr="00EB3FAA">
        <w:rPr>
          <w:rFonts w:ascii="Times New Roman" w:eastAsia="Calibri" w:hAnsi="Times New Roman" w:cs="Times New Roman"/>
          <w:bCs/>
          <w:sz w:val="12"/>
          <w:szCs w:val="12"/>
        </w:rPr>
        <w:tab/>
        <w:t>РОСТО (ДОСААФ) является одной из самых крупных общественных организаций района; оно проводит обучение вождения автомобилей, выдает права на вождение автомобилей различных категорий; помогает людям, потерявшим работу, освоить новую профессию водителя и снова заняться трудовой деятельностью.</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lastRenderedPageBreak/>
        <w:t></w:t>
      </w:r>
      <w:r w:rsidRPr="00EB3FAA">
        <w:rPr>
          <w:rFonts w:ascii="Times New Roman" w:eastAsia="Calibri" w:hAnsi="Times New Roman" w:cs="Times New Roman"/>
          <w:bCs/>
          <w:sz w:val="12"/>
          <w:szCs w:val="12"/>
        </w:rPr>
        <w:tab/>
        <w:t>"Единство" - общественная организация поддержки предпринимательства, основными целями которой являются защита интересов предпринимателей района, популяризация успешных малых предприятий, законодательная инициатива, содействие в кредитовании малых предприятий и предпринимателей, оказание информационной поддержки предпринимателям. "Единство" совместно с администрацией района создала муниципальный фонд поддержки малого предпринимательства и социально-экономического развития Сергиевского района "Развитие". Его цель - привлечение финансовых ресурсов, как бюджетных, так и внебюджетных, для финансовой помощи предпринимателям района, разработка новых направлений развития малого бизнеса на территории района.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Основными видами активности общественных организаций и их сотрудничества с администрацией района являются: участие в семинарах, встречи с руководителями района, взаимное информирование, целевые встречи для обсуждения конкретных проблем (например, проблема патриотического воспитания населения района), постоянно действующие "круглые столы", совместная разработка отдельных мероприятий и акций (например, конкурс "Женщина года", встреча тружеников тыла в канун Дня Победы и т.п.).</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начале 1990-х – начале 2000-х годов, в период разгосударствления экономики и муниципализации, в жизни общества произошли коренные изменения, которые привели к росту политической активности населения. Многие люди выпали из привычной социальной ниши, оказались неготовыми к новым условиям жизни. Следствием этого стал рост числа общественных организаций, призванных защищать интересы определенных групп граждан, полнее участвовать в жизни общества.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 На сегодняшний день население района имеет возможность высказывать свои проблемы на ежегодных сходах граждан, используя средства массовой информации (местную газету «Сергиевская трибуна»), официальный сайт Сергиевского района. Кроме того, сейчас люди напрямую могут задать вопросы главе района или его заместителям в отделе по работе с обращениями граждан (Общественной приемной), или оставить письменное обращение по поводу своей проблемы. При низком качестве жизни граждане могут обращаться в социальные структуры района.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 целях осуществления взаимодействия органов местного самоуправления с предприятиями различных форм собственности, политическими и общественными организациями, профсоюзами, расположенными на территории Сергиевского района, администрацией района принято постановление о создании общественного Совета. Председателем общественного Совета является Анцинов Ю.В. В состав Совета вошли уважаемые и авторитетные жители Сергиевского района: труженики села, нефтяники, врачи и учителя, спортсмены и предприниматели, духовенство, представители общественных организаций, национальных культурных центров и политических партий. Совет работает на общественных началах. </w:t>
      </w:r>
    </w:p>
    <w:p w:rsidR="00EB3FAA" w:rsidRPr="00EB3FAA" w:rsidRDefault="00EB3FAA" w:rsidP="00EB3FAA">
      <w:pPr>
        <w:suppressAutoHyphens/>
        <w:spacing w:after="0" w:line="240" w:lineRule="auto"/>
        <w:ind w:firstLine="284"/>
        <w:jc w:val="both"/>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4.11  Выводы</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w:t>
      </w:r>
      <w:r w:rsidRPr="00EB3FAA">
        <w:rPr>
          <w:rFonts w:ascii="Times New Roman" w:eastAsia="Calibri" w:hAnsi="Times New Roman" w:cs="Times New Roman"/>
          <w:bCs/>
          <w:sz w:val="12"/>
          <w:szCs w:val="12"/>
        </w:rPr>
        <w:tab/>
        <w:t xml:space="preserve">Демографическая ситуация в районе в общих чертах (низкая рождаемость, высокая смертность) характерна для большинства районов Европейской России; для ее улучшения требуются меры, которые не могут быть реализованы в районе без их институционального, законодательного и финансового обеспечения на федеральном и областном уровнях. </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w:t>
      </w:r>
      <w:r w:rsidRPr="00EB3FAA">
        <w:rPr>
          <w:rFonts w:ascii="Times New Roman" w:eastAsia="Calibri" w:hAnsi="Times New Roman" w:cs="Times New Roman"/>
          <w:bCs/>
          <w:sz w:val="12"/>
          <w:szCs w:val="12"/>
        </w:rPr>
        <w:tab/>
        <w:t>Необходимо также учитывать, что падение рождаемости соответствует демографическому переходу и является закономерным на современном этапе развития общества, поэтому возможности ее существенного повышения весьма проблематичны. Вместе с тем в отличие от многих других районов Европейской России депопуляция в Сергиевском районе не имеет кризисного характера, что связано с сохранением контингента женщин фертильных возрастов.</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w:t>
      </w:r>
      <w:r w:rsidRPr="00EB3FAA">
        <w:rPr>
          <w:rFonts w:ascii="Times New Roman" w:eastAsia="Calibri" w:hAnsi="Times New Roman" w:cs="Times New Roman"/>
          <w:bCs/>
          <w:sz w:val="12"/>
          <w:szCs w:val="12"/>
        </w:rPr>
        <w:tab/>
        <w:t xml:space="preserve">Одной из причин падения уровня рождаемости является снижение количества заключаемых браков и значительный рост числа разводов. Кроме того, трудности повышения рождаемости связаны с распространенностью юридически не оформленных браков, в результате чего сокращается количество вторых рождений. </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w:t>
      </w:r>
      <w:r w:rsidRPr="00EB3FAA">
        <w:rPr>
          <w:rFonts w:ascii="Times New Roman" w:eastAsia="Calibri" w:hAnsi="Times New Roman" w:cs="Times New Roman"/>
          <w:bCs/>
          <w:sz w:val="12"/>
          <w:szCs w:val="12"/>
        </w:rPr>
        <w:tab/>
        <w:t>Для уменьшения естественной убыли населения главным в районе является сокращение смертности населения, в т.ч. младенческой и детской смертности.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w:t>
      </w:r>
      <w:r w:rsidRPr="00EB3FAA">
        <w:rPr>
          <w:rFonts w:ascii="Times New Roman" w:eastAsia="Calibri" w:hAnsi="Times New Roman" w:cs="Times New Roman"/>
          <w:bCs/>
          <w:sz w:val="12"/>
          <w:szCs w:val="12"/>
        </w:rPr>
        <w:tab/>
        <w:t>Географическое положение района обусловливает сохранение, по крайней мере в ближайшей перспективе, миграционного притока населения из стран СНГ – бывших республик Средней Азии и Казахстана. Кроме непосредственного воздействия на численность населения, он способствует омоложению возрастной структуры населения за счет мигрантов в трудоспособных возрастах, а также за счет повышения рождаемости.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w:t>
      </w:r>
      <w:r w:rsidRPr="00EB3FAA">
        <w:rPr>
          <w:rFonts w:ascii="Times New Roman" w:eastAsia="Calibri" w:hAnsi="Times New Roman" w:cs="Times New Roman"/>
          <w:bCs/>
          <w:sz w:val="12"/>
          <w:szCs w:val="12"/>
        </w:rPr>
        <w:tab/>
        <w:t>Несмотря на небольшой положительный (в последние годы отрицательный) миграционный баланс в районе, мигрантов много, т.к. миграционный оборот большой (много приезжают и много уезжают). Необходимо способствовать адаптации мигрантов с целью их закрепления и рационального использования их трудовых навыков.</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w:t>
      </w:r>
      <w:r w:rsidRPr="00EB3FAA">
        <w:rPr>
          <w:rFonts w:ascii="Times New Roman" w:eastAsia="Calibri" w:hAnsi="Times New Roman" w:cs="Times New Roman"/>
          <w:bCs/>
          <w:sz w:val="12"/>
          <w:szCs w:val="12"/>
        </w:rPr>
        <w:tab/>
        <w:t xml:space="preserve">Вследствие того, что естественная убыль населения будет относительно небольшой, а сальдо миграции положительным, существует возможность сохранения численности населения на уровне, лишь немного меньшем, чем современный. </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8)</w:t>
      </w:r>
      <w:r w:rsidRPr="00EB3FAA">
        <w:rPr>
          <w:rFonts w:ascii="Times New Roman" w:eastAsia="Calibri" w:hAnsi="Times New Roman" w:cs="Times New Roman"/>
          <w:bCs/>
          <w:sz w:val="12"/>
          <w:szCs w:val="12"/>
        </w:rPr>
        <w:tab/>
        <w:t xml:space="preserve">В отличие от многих районов, перспективы развития которых ограничены из-за резкого сокращения количества детей, вследствие чего у района нет будущего, в Сергиевском районе доля детей и молодежи, хотя и сокращается, но пока не низкая; с 2013 года наблюдается рост населения моложе трудоспособного возраста. Для экономики района это означает, с одной стороны, наличие резерва трудовых ресурсов, но с другой – проблемы занятости и необходимость развития сферы образования, детского и подросткового здравоохранения, досуга и т.п. </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9)</w:t>
      </w:r>
      <w:r w:rsidRPr="00EB3FAA">
        <w:rPr>
          <w:rFonts w:ascii="Times New Roman" w:eastAsia="Calibri" w:hAnsi="Times New Roman" w:cs="Times New Roman"/>
          <w:bCs/>
          <w:sz w:val="12"/>
          <w:szCs w:val="12"/>
        </w:rPr>
        <w:tab/>
        <w:t>В связи с устойчивым увеличением доли населения в трудоспособных возрастах наряду со снижением рождаемости и сокращением доли населения в возрасте моложе трудоспособного в недалеком будущем доля лиц старших возрастов увеличится. Возрастная структура населения, отличающаяся повышенной долей лиц старше трудоспособного возраста, обусловливает необходимость совершенствования сферы здравоохранения и социального обеспечения, а также развитие форм технического обслуживания населения и мобильных форм бытового обслуживания и торговли и требует повышенных расходов в бюджете района.</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10)</w:t>
      </w:r>
      <w:r w:rsidRPr="00EB3FAA">
        <w:rPr>
          <w:rFonts w:ascii="Times New Roman" w:eastAsia="Calibri" w:hAnsi="Times New Roman" w:cs="Times New Roman"/>
          <w:bCs/>
          <w:sz w:val="12"/>
          <w:szCs w:val="12"/>
        </w:rPr>
        <w:tab/>
        <w:t xml:space="preserve">Сокращается численность занятых в материальном производстве за счет сельского хозяйства. В непроизводственной сфере наблюдается рост числа занятых, в том числе в наиболее социально значимых отраслях:  в образовании, здравоохранения.  Занятость в непроизводственной сфере снижается преимущественно за счет государственных и муниципальных служащих. </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11)</w:t>
      </w:r>
      <w:r w:rsidRPr="00EB3FAA">
        <w:rPr>
          <w:rFonts w:ascii="Times New Roman" w:eastAsia="Calibri" w:hAnsi="Times New Roman" w:cs="Times New Roman"/>
          <w:bCs/>
          <w:sz w:val="12"/>
          <w:szCs w:val="12"/>
        </w:rPr>
        <w:tab/>
        <w:t>Основная занятость трудоспособного населения в отдаленных населенных пунктах - в ЛПХ, что в значительной степени связано с невозможностью найти работу на предприятиях и в организациях из-за низкого рынка труда в сельском хозяйстве района, ограниченных возможностей развития промышленности. Перспективы занятости населения (во всяком случае, в отдаленных населенных пунктах) также связаны с ЛПХ. При этом необходимо, чтобы ЛПХ было товарным, поскольку натуральное хозяйство ведет к социальной деградации населения.</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12)</w:t>
      </w:r>
      <w:r w:rsidRPr="00EB3FAA">
        <w:rPr>
          <w:rFonts w:ascii="Times New Roman" w:eastAsia="Calibri" w:hAnsi="Times New Roman" w:cs="Times New Roman"/>
          <w:bCs/>
          <w:sz w:val="12"/>
          <w:szCs w:val="12"/>
        </w:rPr>
        <w:tab/>
        <w:t>В районе продолжает оставаться  часть незанятого населения, причем в последние годы его численность снижается. При незначительной численности безработных  больше половины составляют женщины, люди со средним общим  и средним специальным образованием, безработица охватила все возрастные категории. Основную долю среди безработных занимают граждане в возрасте 30-49 лет (47,9%) и  предпенсионного возраста (36,6%).</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13)</w:t>
      </w:r>
      <w:r w:rsidRPr="00EB3FAA">
        <w:rPr>
          <w:rFonts w:ascii="Times New Roman" w:eastAsia="Calibri" w:hAnsi="Times New Roman" w:cs="Times New Roman"/>
          <w:bCs/>
          <w:sz w:val="12"/>
          <w:szCs w:val="12"/>
        </w:rPr>
        <w:tab/>
        <w:t>Демографическая, включая этническую, и миграционная ситуации, а  также ситуация в сфере занятости внутри района неоднородные, поселения значительно различаются между собой. Кроме того, различна ситуация и в разных населенных пунктах, входящих в одно и то же сельское поселение. Планирование социального развития района должно учитывать фактор пространственной неоднородности его населения и быть максимально территориально дробным.</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14)</w:t>
      </w:r>
      <w:r w:rsidRPr="00EB3FAA">
        <w:rPr>
          <w:rFonts w:ascii="Times New Roman" w:eastAsia="Calibri" w:hAnsi="Times New Roman" w:cs="Times New Roman"/>
          <w:bCs/>
          <w:sz w:val="12"/>
          <w:szCs w:val="12"/>
        </w:rPr>
        <w:tab/>
        <w:t xml:space="preserve">Основными источниками доходов населения района являются заработная плата и социальные выплаты, включая пенсии. Уровень заработной платы и доходов на душу населения в районе довольно высокий по сравнению с другими районами Самарской области и многими районами Центральной России.    </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15)</w:t>
      </w:r>
      <w:r w:rsidRPr="00EB3FAA">
        <w:rPr>
          <w:rFonts w:ascii="Times New Roman" w:eastAsia="Calibri" w:hAnsi="Times New Roman" w:cs="Times New Roman"/>
          <w:bCs/>
          <w:sz w:val="12"/>
          <w:szCs w:val="12"/>
        </w:rPr>
        <w:tab/>
        <w:t>Расходы на душу населения (покупка товаров и платные услуги) значительно ниже, чем официальные доходы. Это объясняется частично самообеспечением населения продуктами питания за счет ЛПХ, но также крайне низким уровнем развития в районе сферы услуг. Их расширение и совершенствование позволило бы увеличить доходы бюджета района.</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16)</w:t>
      </w:r>
      <w:r w:rsidRPr="00EB3FAA">
        <w:rPr>
          <w:rFonts w:ascii="Times New Roman" w:eastAsia="Calibri" w:hAnsi="Times New Roman" w:cs="Times New Roman"/>
          <w:bCs/>
          <w:sz w:val="12"/>
          <w:szCs w:val="12"/>
        </w:rPr>
        <w:tab/>
        <w:t xml:space="preserve">Различия в уровнях доходов между разными группами населения в районе очень велики. Главными дифференцирующими факторами являются работа в той или иной отрасли экономики и проживание в том или ином поселении.  </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17)</w:t>
      </w:r>
      <w:r w:rsidRPr="00EB3FAA">
        <w:rPr>
          <w:rFonts w:ascii="Times New Roman" w:eastAsia="Calibri" w:hAnsi="Times New Roman" w:cs="Times New Roman"/>
          <w:bCs/>
          <w:sz w:val="12"/>
          <w:szCs w:val="12"/>
        </w:rPr>
        <w:tab/>
        <w:t>В районе действуют разнообразные и многочисленные политические, религиозные и общественные организации, распространяющие свою деятельность на разные сферы жизни населения. Однако их совокупность сложилась в значительной степени стихийно, во многом унаследована от предыдущих этапов развития, в результате отсутствует продуманная система. Поэтому некоторые контингенты населения (например, семьи с детьми, молодежь) мало вовлечены в общественную жизнь.</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18)</w:t>
      </w:r>
      <w:r w:rsidRPr="00EB3FAA">
        <w:rPr>
          <w:rFonts w:ascii="Times New Roman" w:eastAsia="Calibri" w:hAnsi="Times New Roman" w:cs="Times New Roman"/>
          <w:bCs/>
          <w:sz w:val="12"/>
          <w:szCs w:val="12"/>
        </w:rPr>
        <w:tab/>
        <w:t xml:space="preserve">Хорошо развита национальная художественная самодеятельность. Однако этнических организаций, учитывая проживание в районе больших групп людей разных национальностей, должно быть больше. </w:t>
      </w:r>
    </w:p>
    <w:p w:rsidR="00EB3FAA" w:rsidRPr="00EB3FAA" w:rsidRDefault="00EB3FAA" w:rsidP="00EB3FAA">
      <w:pPr>
        <w:tabs>
          <w:tab w:val="left" w:pos="567"/>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19)</w:t>
      </w:r>
      <w:r w:rsidRPr="00EB3FAA">
        <w:rPr>
          <w:rFonts w:ascii="Times New Roman" w:eastAsia="Calibri" w:hAnsi="Times New Roman" w:cs="Times New Roman"/>
          <w:bCs/>
          <w:sz w:val="12"/>
          <w:szCs w:val="12"/>
        </w:rPr>
        <w:tab/>
        <w:t>В целом местное сообщество живет довольно активной жизнью, что может способствовать решению многих задач развития района силами гражданского общества.</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  Характеристика ресурсного потенциала (природного и материально-культурного) Сергиевского района</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5.1  Климатические ресурсы</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Сергиевский район характеризуется сухим  континентальным климатом: малоснежной и холодной зимой, жарким и сухим летом, короткие весна и осень, сравнительно небольшая облачность, малое количество осадков, которое иногда вызывает жестокие засухи. Средняя годовая температура имеет положительное значение и равна 3,9 0С.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Самым холодным месяцем в году является январь со средней месячной температурой минус 13,1 0С.  Продолжительность холодного периода со средними температурами ниже 0 0С составляет 155 дней.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Весна в районе короткая, всего в среднем 27 дней. Осень более продолжительная – 38 дней.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Самым жарким месяцем является июль. Средняя месячная температура воздуха в июле за многолетие равна плюс 20,6 0С. Наивысшая температура, наблюдавшаяся на рассматриваемой территории, равна плюс 40 0С. Абсолютный минимум температуры воздуха в Сергиевском районе может доходить до минус 48 0С.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Среднегодовое количество осадков составляет 508 мм. Продолжительность теплового периода со средним суточными температурами выше 0 0С составляет 210 дней.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По снеговой нагрузке район относится к 4 категории.</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5.2  Водные ресурсы</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5.2.1. Поверхностные воды</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Реки района принадлежат к типу рек Высокого Заволжья. Водный режим характеризуется высоким весенним и низкой меженью. Гидрографическая сеть района представлена р. Сок и реками, оврагами и балками ее бассейна.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Река Сок – левобережный приток первого порядка реки Волга. Река Сок берет начало на западном склоне Бугульмино-Белебеевской возвышенности от слияния двух ручьев и впадает в Саратовское водохранилище. Общая длина реки 363 км, площадь водосбора 11700 км2.  Долина реки Сок изменяется от 0,5 км в верховье, до 3,5 – 4,0 км в среднем течении и около 6 км в устьевой части. Ширина реки 25-35 м, наибольшая – 100 м (в устье). Преобладающая глубина реки – 2 - 4м, наибольшая – до 5м. Русло реки прямолинейное, устойчивое, зарастает водной растительностью. Бассейн реки Сок представляет собой волнистую равнину, сильно расчлененную долинами притоков, балками и глубокими оврагами. Поверхность водосбора слагают в основном суглинистые и супесчаные грунты. Водный режим реки характеризуется ярко выраженным весенним половодьем с интенсивным повышением уровня воды, вызываемым таянием снежного покрова. Максимальные уровни воды наблюдаются чаще всего в период ледохода, который продолжается 1 – 4 дня. Продолжительность половодья в среднем составляет 20 – 30 дней. Максимальная высота подъема уровня воды в половодье составляет 4 – 4,5 м. Качество воды в р. Сок характеризуется как «очень грязная» 3Б класса. Характерными загрязняющими веществами являются сульфаты, легко- и трудноокисляемые органические вещества (по БПК5 и ХПК), минерализация, соединения меди, кальция и магния.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Река Сургут – приток первого порядка реки Сок, протяженностью 97 км, расположен в ее среднем течении на 182 км от устья. Ширина реки 27,5 м, максимальная глубина – 2,83 м. Долина реки пойменная, склоны слабо рассечены, сложены суглинками. Вода   характеризуется как “грязная“ 4а класса. Поверхностные воды р .  Сургут в районе п. Серноводск не соответствуют нормативам качества по сульфатам (6,9 ПДК) и азоту нитритному (3,4 ПДК). На данном участке в воде реки регистрируется повышенное содержание сульфатов, общая минерализация природного происхождения, что является следствием активизации поступления в водоем высокоминерализованных сероводородсодержащих подземных вод.</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Река Шунгут – приток второго порядка р. Сок. Ширина реки  - 4 м, глубина максимальная – 0,8 м, глубина средняя – 0,4 м.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Река Козловка – приток второго порядка р. Сок. Берет начало в районе с. Екатериновка на границе Кинель-Черкасского и Сергиевского районов. Река Козловка впадает в р. Сургут с левого берега на 34 км от устья у с. Нижняя Козловка. Длина р. Козловка составляет 35 км, площадь водосбора – 248 км2. Река Орлянка – приток первого порядка р. Сок. Берет начало в 5 км к востоку от с. Верхняя Орлянка. Впадает в р. Сок с левого берега на 135 км от устья южнее с. Чекалино. Длина р. Орлянка равна 30 км. Площадь водосбора составляет 258  км2.  </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5.2.2  Подземные воды</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Подземные воды на территории Сергиевского района встречены в породах четвертичного, неогенового, пермского, каменноугольного и девонского возраста.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Современный водоносный аллювиальный горизонт имеет низкую водообильность, малую мощность, ограниченное распространение и изменчивый химический состав. Он бесперспективен для централизованного водоснабжения. Воды его используются для водоснабжения мелких населенных пунктов.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Воды средне-верхчетвертичного аллювиального комплекса широко используются для хозяйственных целей, реже для питьевых, из-за пестроты химического состава и низкой водообильности пород. Эксплуатация осуществляется шахтными колодцами и артезианскими скважинами.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Воды водоупорного локально-водоносного акчагыльского комплекса используются для водоснабжения. Основным источником хозяйственно-питьевого водоснабжения являются, несмотря на низкую водообильность, воды татарских отложений.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северной части района воды казанского яруса являются основным источником водоснабжения.</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Отмечается природное несоответствие качества подземных вод на отдельных водозаборах. Основными показателями, по которым превышены предельно-допустимые концентрации, является жёсткость, в нижнеказанских отложениях встречены воды с повышенным содержанием сероводорода с минерализацией до 27,5 г/дм3.</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Сероводородные воды используются как лечебные на курорте «Сергиевские минеральные воды». </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5.3. Лесные ресурсы</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По лесорастительному районированию территория Сергиевского района относится к лесостепной зоне, району высокого Заволжья (Северо-восточная часть Самарской области). Лесные  массивы расположены в основном на возвышенной, гористого (холмистого) характера территории, так называемого общего сырта, изрезанного крутыми изгибами местных водоразделов рек Сок и Сургут.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геоморфологическом отношении район представляет собой плиоценовую денудационную равнину, которая сформировалась на казанских и нижнетатарских отложениях верхней Перми.</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lastRenderedPageBreak/>
        <w:t>Большую часть территории района (до 95%) покрывают лиственные леса с преобладанием мягколиственных (65% осина и липа). Этому благоприятствуют и наличие хорошей почвы и климатические условия, которые, следует отметить, вполне благоприятные для развития и роста древесной и кустарниковой растительности. Все это способствует как многообразию видового состава древесных и кустарниковых пород, так их высокой производительности (до 45% всех насаждений Iб- II классов бонитета).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Леса и кустарники представлены, в основном, широколиственными породами: дубом, кленом платановидным, липой. По сырым местам встречаются береза и осина. Из кустарников произрастают ольха клейкая, вяз, различные виды ив. В подлеске в лесах встречаются лещина, шиповник, рябина.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Для степных склонов характерны кустарники: спирея городчатая, карагана кустарниковая, терн. Преобладают сбитые типчаковые и полынковые луговые степи.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Существующие проблемы: увеличение запаса сухостойного леса в связи с увеличивающейся из года в год площадью усыхающих дубрав от комплекса причин, связанных как с наличием вредителей и болезней, так и неблагоприятными климатическими условиями, а так же в местах добычи нефти ухудшается качество древесины, даже у молодняка (возраст до 20 лет) появляется сердцевинная гниль.</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лесного фонда -36406 га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Запас древесины – 3773 тыс. м3, в том числе  спелой и перестойной – 941 тыс. м3.</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Основной землепользователь – агентство лесного хозяйства по Самарской области.</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Основные виды лесопользования на территории Сергиевского района – заготовка древесины и сенокошение (местное население). </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5.4. Минеральные природные ресурсы</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  На территории Сергиевского района имеются следующие виды минеральных ресурсов: месторождения нефти и газа, залежи гипса, гравия, известняка, песка, запасы лечебных серных грязей.</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К разведанным запасам минеральных ресурсов (общераспространённых полезных ископаемых) относятся: Куропатовский глиняный карьер, Тепловский песчаный карьер.</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5.5. Земельные ресурсы</w:t>
      </w:r>
    </w:p>
    <w:p w:rsidR="00EB3FAA" w:rsidRPr="00EB3FAA" w:rsidRDefault="00EB3FAA" w:rsidP="00EB3FAA">
      <w:pPr>
        <w:suppressAutoHyphens/>
        <w:spacing w:after="0" w:line="240" w:lineRule="auto"/>
        <w:ind w:firstLine="284"/>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5.5.1   Распределение земельного фонда по категориям земель</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По состоянию на 01.01.2018 года земельный фонд муниципального района Сергиевский в административных границах составляет 274930 га.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 структуре земельного фонда муниципального района Сергиевский Самарской области наибольший удельный вес занимают земли сельскохозяйственного назначения – 81,16% и земли лесного фонда – 13,24%.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На  долю земель населенных пунктов  приходится 4,08%,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 1,1%.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Распределение земель м.р-на Сергиевский по категориям дано в таблице 5.3.\ Водный фонд области включает в себя поверхностные водные  объекты, а также земли, выделенные под полосы отвода гидротехнических и иных сооружений, необходимые для использования водных объектов и составляет 0,4%.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На долю земель запаса приходится 0,02% территории района.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Изменение площадей земель по категориям происходит в процессе перевода земельных участков  из одной категорию в другую, а также при включении земельных участков в границы населенных пунктов.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p>
    <w:p w:rsidR="00EB3FAA" w:rsidRDefault="00EB3FAA" w:rsidP="00EB3FAA">
      <w:pPr>
        <w:suppressAutoHyphens/>
        <w:spacing w:after="0" w:line="240" w:lineRule="auto"/>
        <w:ind w:firstLine="284"/>
        <w:jc w:val="both"/>
        <w:rPr>
          <w:rFonts w:ascii="Times New Roman" w:eastAsia="Calibri" w:hAnsi="Times New Roman" w:cs="Times New Roman"/>
          <w:bCs/>
          <w:sz w:val="12"/>
          <w:szCs w:val="12"/>
        </w:rPr>
      </w:pPr>
    </w:p>
    <w:p w:rsidR="00EB3FAA" w:rsidRDefault="00EB3FAA" w:rsidP="00EB3FAA">
      <w:pPr>
        <w:suppressAutoHyphens/>
        <w:spacing w:after="0" w:line="240" w:lineRule="auto"/>
        <w:ind w:firstLine="284"/>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 е м л и     с е л ь с к о х о з я й с т в е н н о г о     н а з н а ч е н и я</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Земли сельскохозяйственного назначения  -  это земли, расположенные за пределами границ населенных пунктов, предоставленные и предназначенные для нужд сельского хозяйства. Используются данные земли сельскохозяйственными предприятиями, организациями для производства сельскохозяйственной продукции, научно - исследовательских и учебных целей, гражданами для ведения крестьянского (фермерского хозяйства), личного подсобного хозяйства, садоводства, огородничества, животноводства, сенокошения и пастьбы скота.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Таблица 5.3 -  Распределение земель муниципального района Сергиевский по категориям</w:t>
      </w:r>
    </w:p>
    <w:tbl>
      <w:tblPr>
        <w:tblW w:w="7393" w:type="dxa"/>
        <w:tblInd w:w="228" w:type="dxa"/>
        <w:tblLayout w:type="fixed"/>
        <w:tblLook w:val="04A0" w:firstRow="1" w:lastRow="0" w:firstColumn="1" w:lastColumn="0" w:noHBand="0" w:noVBand="1"/>
      </w:tblPr>
      <w:tblGrid>
        <w:gridCol w:w="637"/>
        <w:gridCol w:w="3921"/>
        <w:gridCol w:w="1463"/>
        <w:gridCol w:w="1372"/>
      </w:tblGrid>
      <w:tr w:rsidR="00EB3FAA" w:rsidRPr="00EB3FAA" w:rsidTr="00EB3FAA">
        <w:trPr>
          <w:trHeight w:val="20"/>
        </w:trPr>
        <w:tc>
          <w:tcPr>
            <w:tcW w:w="637" w:type="dxa"/>
            <w:tcBorders>
              <w:top w:val="single" w:sz="6" w:space="0" w:color="auto"/>
              <w:left w:val="single" w:sz="6" w:space="0" w:color="auto"/>
              <w:bottom w:val="nil"/>
              <w:right w:val="single" w:sz="6" w:space="0" w:color="auto"/>
            </w:tcBorders>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w:t>
            </w:r>
          </w:p>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п/п</w:t>
            </w:r>
          </w:p>
        </w:tc>
        <w:tc>
          <w:tcPr>
            <w:tcW w:w="3921" w:type="dxa"/>
            <w:tcBorders>
              <w:top w:val="single" w:sz="6" w:space="0" w:color="auto"/>
              <w:left w:val="nil"/>
              <w:bottom w:val="nil"/>
              <w:right w:val="single" w:sz="6" w:space="0" w:color="auto"/>
            </w:tcBorders>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Наименование</w:t>
            </w:r>
          </w:p>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категорий земель</w:t>
            </w:r>
          </w:p>
        </w:tc>
        <w:tc>
          <w:tcPr>
            <w:tcW w:w="1463" w:type="dxa"/>
            <w:tcBorders>
              <w:top w:val="single" w:sz="6" w:space="0" w:color="auto"/>
              <w:left w:val="nil"/>
              <w:right w:val="single" w:sz="6" w:space="0" w:color="auto"/>
            </w:tcBorders>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Площадь,</w:t>
            </w:r>
          </w:p>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га</w:t>
            </w:r>
          </w:p>
        </w:tc>
        <w:tc>
          <w:tcPr>
            <w:tcW w:w="1372" w:type="dxa"/>
            <w:tcBorders>
              <w:top w:val="single" w:sz="6" w:space="0" w:color="auto"/>
              <w:left w:val="nil"/>
              <w:right w:val="single" w:sz="6" w:space="0" w:color="auto"/>
            </w:tcBorders>
          </w:tcPr>
          <w:p w:rsidR="00EB3FAA" w:rsidRPr="00EB3FAA" w:rsidRDefault="00EB3FAA" w:rsidP="00EB3FAA">
            <w:pPr>
              <w:suppressAutoHyphens/>
              <w:spacing w:after="0" w:line="240" w:lineRule="auto"/>
              <w:jc w:val="center"/>
              <w:rPr>
                <w:rFonts w:ascii="Times New Roman" w:eastAsia="Calibri" w:hAnsi="Times New Roman" w:cs="Times New Roman"/>
                <w:b/>
                <w:bCs/>
                <w:sz w:val="12"/>
                <w:szCs w:val="12"/>
              </w:rPr>
            </w:pPr>
            <w:r w:rsidRPr="00EB3FAA">
              <w:rPr>
                <w:rFonts w:ascii="Times New Roman" w:eastAsia="Calibri" w:hAnsi="Times New Roman" w:cs="Times New Roman"/>
                <w:b/>
                <w:bCs/>
                <w:sz w:val="12"/>
                <w:szCs w:val="12"/>
              </w:rPr>
              <w:t>% к общей площади района</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w:t>
            </w:r>
          </w:p>
        </w:tc>
        <w:tc>
          <w:tcPr>
            <w:tcW w:w="3921" w:type="dxa"/>
            <w:tcBorders>
              <w:top w:val="single" w:sz="6" w:space="0" w:color="auto"/>
              <w:left w:val="single" w:sz="6" w:space="0" w:color="auto"/>
              <w:bottom w:val="single" w:sz="6" w:space="0" w:color="auto"/>
              <w:right w:val="single" w:sz="6" w:space="0" w:color="auto"/>
            </w:tcBorders>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Земли сельскохозяйственного назначения </w:t>
            </w:r>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223111</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81,16</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w:t>
            </w:r>
          </w:p>
        </w:tc>
        <w:tc>
          <w:tcPr>
            <w:tcW w:w="3921"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населенных пунктов</w:t>
            </w:r>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11210</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4,08</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w:t>
            </w:r>
          </w:p>
        </w:tc>
        <w:tc>
          <w:tcPr>
            <w:tcW w:w="3921" w:type="dxa"/>
            <w:tcBorders>
              <w:top w:val="single" w:sz="6" w:space="0" w:color="auto"/>
              <w:left w:val="single" w:sz="6" w:space="0" w:color="auto"/>
              <w:bottom w:val="single" w:sz="6" w:space="0" w:color="auto"/>
              <w:right w:val="single" w:sz="6" w:space="0" w:color="auto"/>
            </w:tcBorders>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3036</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1,1</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w:t>
            </w:r>
          </w:p>
        </w:tc>
        <w:tc>
          <w:tcPr>
            <w:tcW w:w="3921" w:type="dxa"/>
            <w:tcBorders>
              <w:top w:val="single" w:sz="6" w:space="0" w:color="auto"/>
              <w:left w:val="single" w:sz="6" w:space="0" w:color="auto"/>
              <w:bottom w:val="single" w:sz="6" w:space="0" w:color="auto"/>
              <w:right w:val="single" w:sz="6" w:space="0" w:color="auto"/>
            </w:tcBorders>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особо охраняемых территорий</w:t>
            </w:r>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w:t>
            </w:r>
          </w:p>
        </w:tc>
        <w:tc>
          <w:tcPr>
            <w:tcW w:w="3921" w:type="dxa"/>
            <w:tcBorders>
              <w:top w:val="single" w:sz="6" w:space="0" w:color="auto"/>
              <w:left w:val="single" w:sz="6" w:space="0" w:color="auto"/>
              <w:bottom w:val="single" w:sz="6" w:space="0" w:color="auto"/>
              <w:right w:val="single" w:sz="6" w:space="0" w:color="auto"/>
            </w:tcBorders>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лесного фонда</w:t>
            </w:r>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36406</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13,24</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w:t>
            </w:r>
          </w:p>
        </w:tc>
        <w:tc>
          <w:tcPr>
            <w:tcW w:w="3921" w:type="dxa"/>
            <w:tcBorders>
              <w:top w:val="single" w:sz="6" w:space="0" w:color="auto"/>
              <w:left w:val="single" w:sz="6" w:space="0" w:color="auto"/>
              <w:bottom w:val="single" w:sz="6" w:space="0" w:color="auto"/>
              <w:right w:val="single" w:sz="6" w:space="0" w:color="auto"/>
            </w:tcBorders>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водного фонда</w:t>
            </w:r>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1104</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0,4</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w:t>
            </w:r>
          </w:p>
        </w:tc>
        <w:tc>
          <w:tcPr>
            <w:tcW w:w="3921" w:type="dxa"/>
            <w:tcBorders>
              <w:top w:val="single" w:sz="6" w:space="0" w:color="auto"/>
              <w:left w:val="single" w:sz="6" w:space="0" w:color="auto"/>
              <w:bottom w:val="single" w:sz="6" w:space="0" w:color="auto"/>
              <w:right w:val="single" w:sz="6" w:space="0" w:color="auto"/>
            </w:tcBorders>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запаса</w:t>
            </w:r>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63</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0,02</w:t>
            </w:r>
          </w:p>
        </w:tc>
      </w:tr>
      <w:tr w:rsidR="00EB3FAA" w:rsidRPr="00EB3FAA" w:rsidTr="00EB3FAA">
        <w:trPr>
          <w:trHeight w:val="20"/>
        </w:trPr>
        <w:tc>
          <w:tcPr>
            <w:tcW w:w="637" w:type="dxa"/>
            <w:tcBorders>
              <w:top w:val="single" w:sz="6" w:space="0" w:color="auto"/>
              <w:left w:val="single" w:sz="6" w:space="0" w:color="auto"/>
              <w:bottom w:val="single" w:sz="6" w:space="0" w:color="auto"/>
              <w:right w:val="single" w:sz="6" w:space="0" w:color="auto"/>
            </w:tcBorders>
            <w:vAlign w:val="center"/>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tc>
        <w:tc>
          <w:tcPr>
            <w:tcW w:w="3921" w:type="dxa"/>
            <w:tcBorders>
              <w:top w:val="single" w:sz="6" w:space="0" w:color="auto"/>
              <w:left w:val="single" w:sz="6" w:space="0" w:color="auto"/>
              <w:bottom w:val="single" w:sz="6" w:space="0" w:color="auto"/>
              <w:right w:val="single" w:sz="6" w:space="0" w:color="auto"/>
            </w:tcBorders>
            <w:hideMark/>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8" w:name="_Toc38162212"/>
            <w:r w:rsidRPr="00EB3FAA">
              <w:rPr>
                <w:rFonts w:ascii="Times New Roman" w:eastAsia="Calibri" w:hAnsi="Times New Roman" w:cs="Times New Roman"/>
                <w:bCs/>
                <w:sz w:val="12"/>
                <w:szCs w:val="12"/>
              </w:rPr>
              <w:t>Итого земель в муниципальном районе Сергиевский</w:t>
            </w:r>
            <w:bookmarkEnd w:id="8"/>
          </w:p>
        </w:tc>
        <w:tc>
          <w:tcPr>
            <w:tcW w:w="1463"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274930</w:t>
            </w:r>
          </w:p>
        </w:tc>
        <w:tc>
          <w:tcPr>
            <w:tcW w:w="1372" w:type="dxa"/>
            <w:tcBorders>
              <w:top w:val="single" w:sz="6" w:space="0" w:color="auto"/>
              <w:left w:val="single" w:sz="6" w:space="0" w:color="auto"/>
              <w:bottom w:val="single" w:sz="6" w:space="0" w:color="auto"/>
              <w:right w:val="single" w:sz="6"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100</w:t>
            </w:r>
          </w:p>
        </w:tc>
      </w:tr>
    </w:tbl>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состав земель сельскохозяйственного назначения входят и земли фонда перераспределения земель, созданного в целях перераспределения земель для сельскохозяйственного производства, создания и расширения крестьянских (фермерских) хозяйств, личных подсобных хозяйств, садоводства, огородничества и иных сельскохозяйственных целей, а также земельные участки сельскохозяйственного назначения, переданные в ведение сельских администраций и  расположенные за  границами  населенных пунктов.</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На 01.01.2018 года земли сельскохозяйственного назначения в муниципальном районе Сергиевский занимали площадь 223111 га.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Сельскохозяйственные угодья - пашни, сенокосы, пастбища,  многолетние насаждения, - в составе земель сельскохозяйственного назначения имеют приоритет в использовании и подлежат особой охране (Земельный кодекс Российской Федерации, статья 79).</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Площади сельскохозяйственных угодий в составе земель сельскохозяйственного назначения в Сергиевском районе составляют 210192 га (94,2%), в том числе: пашни – 130411 га (58,5%), многолетние насаждения – 1602 га (0,7%), сенокосы – 9930 га (4,5%), пастбища – 61217 га (27,4%) и залежь – 7032 га (3,1%).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Распределение земель сельскохозяйственного назначения по сельскохозяйственным  угодьям  приведено  в таблице 5.4.</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Площадь несельскохозяйственных угодий в структуре земель сельскохозяйственного назначения составила 12919 га. Это – земли под зданиями, сооружениями, внутрихозяйственными дорогами, защитными лесными насаждениями, поверхностными водными объектами, а также земельными участками, предназначенными для обслуживания сельскохозяйственного производства.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под лесами и лесными насаждениями, не входящие в лесной фонд, занимают 5801 га (2,6%).</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 е м л и      н а с е л е н н ы х    п у н к т о в</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Земли населенных пунктов используются как места проживания и осуществления производственной деятельности людей и удовлетворения их культурно-бытовых и иных нужд. </w:t>
      </w:r>
    </w:p>
    <w:p w:rsidR="00B37E11"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Таблица 5.4. Распределение земель сельскохозяйственного назначения по угодьям</w:t>
      </w:r>
    </w:p>
    <w:tbl>
      <w:tblPr>
        <w:tblW w:w="74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365"/>
        <w:gridCol w:w="1365"/>
        <w:gridCol w:w="1988"/>
      </w:tblGrid>
      <w:tr w:rsidR="00EB3FAA" w:rsidRPr="00EB3FAA" w:rsidTr="00EB3FAA">
        <w:tc>
          <w:tcPr>
            <w:tcW w:w="851" w:type="dxa"/>
            <w:tcBorders>
              <w:top w:val="single" w:sz="4" w:space="0" w:color="auto"/>
              <w:left w:val="single" w:sz="4" w:space="0" w:color="auto"/>
            </w:tcBorders>
            <w:vAlign w:val="center"/>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п/п</w:t>
            </w:r>
          </w:p>
        </w:tc>
        <w:tc>
          <w:tcPr>
            <w:tcW w:w="4295" w:type="dxa"/>
            <w:tcBorders>
              <w:top w:val="single" w:sz="4" w:space="0" w:color="auto"/>
            </w:tcBorders>
            <w:vAlign w:val="center"/>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9" w:name="_Toc523245774"/>
            <w:r w:rsidRPr="00EB3FAA">
              <w:rPr>
                <w:rFonts w:ascii="Times New Roman" w:eastAsia="Calibri" w:hAnsi="Times New Roman" w:cs="Times New Roman"/>
                <w:bCs/>
                <w:sz w:val="12"/>
                <w:szCs w:val="12"/>
              </w:rPr>
              <w:t>Наименование угодий</w:t>
            </w:r>
            <w:bookmarkEnd w:id="9"/>
          </w:p>
        </w:tc>
        <w:tc>
          <w:tcPr>
            <w:tcW w:w="1701" w:type="dxa"/>
            <w:tcBorders>
              <w:top w:val="single" w:sz="4" w:space="0" w:color="auto"/>
            </w:tcBorders>
            <w:vAlign w:val="center"/>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2018 г.</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площадь (га)</w:t>
            </w:r>
          </w:p>
        </w:tc>
        <w:tc>
          <w:tcPr>
            <w:tcW w:w="2509" w:type="dxa"/>
            <w:tcBorders>
              <w:top w:val="single" w:sz="4" w:space="0" w:color="auto"/>
              <w:right w:val="single" w:sz="4" w:space="0" w:color="auto"/>
            </w:tcBorders>
            <w:vAlign w:val="center"/>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0" w:name="_Toc523245775"/>
            <w:r w:rsidRPr="00EB3FAA">
              <w:rPr>
                <w:rFonts w:ascii="Times New Roman" w:eastAsia="Calibri" w:hAnsi="Times New Roman" w:cs="Times New Roman"/>
                <w:bCs/>
                <w:sz w:val="12"/>
                <w:szCs w:val="12"/>
              </w:rPr>
              <w:t>% от общей площади земель сельскохозяйственных назначений</w:t>
            </w:r>
            <w:bookmarkEnd w:id="10"/>
          </w:p>
        </w:tc>
      </w:tr>
      <w:tr w:rsidR="00EB3FAA" w:rsidRPr="00EB3FAA" w:rsidTr="00EB3FAA">
        <w:tc>
          <w:tcPr>
            <w:tcW w:w="851" w:type="dxa"/>
            <w:tcBorders>
              <w:left w:val="single" w:sz="4" w:space="0" w:color="auto"/>
              <w:bottom w:val="nil"/>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1" w:name="_Toc523245776"/>
            <w:r w:rsidRPr="00EB3FAA">
              <w:rPr>
                <w:rFonts w:ascii="Times New Roman" w:eastAsia="Calibri" w:hAnsi="Times New Roman" w:cs="Times New Roman"/>
                <w:bCs/>
                <w:sz w:val="12"/>
                <w:szCs w:val="12"/>
              </w:rPr>
              <w:t>1.</w:t>
            </w:r>
            <w:bookmarkEnd w:id="11"/>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w:t>
            </w:r>
          </w:p>
        </w:tc>
        <w:tc>
          <w:tcPr>
            <w:tcW w:w="4295" w:type="dxa"/>
            <w:tcBorders>
              <w:bottom w:val="nil"/>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С/х  угодья                             в том числе:</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пашня</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многолетние насаждения (сады)</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сенокосы</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пастбища</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залежь</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Леса и древесно-кустарниковая растительность, не входящие в лесной фонд</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2" w:name="_Toc523245777"/>
            <w:r w:rsidRPr="00EB3FAA">
              <w:rPr>
                <w:rFonts w:ascii="Times New Roman" w:eastAsia="Calibri" w:hAnsi="Times New Roman" w:cs="Times New Roman"/>
                <w:bCs/>
                <w:sz w:val="12"/>
                <w:szCs w:val="12"/>
              </w:rPr>
              <w:t>Под водой</w:t>
            </w:r>
            <w:bookmarkEnd w:id="12"/>
            <w:r w:rsidRPr="00EB3FAA">
              <w:rPr>
                <w:rFonts w:ascii="Times New Roman" w:eastAsia="Calibri" w:hAnsi="Times New Roman" w:cs="Times New Roman"/>
                <w:bCs/>
                <w:sz w:val="12"/>
                <w:szCs w:val="12"/>
              </w:rPr>
              <w:t xml:space="preserve"> </w:t>
            </w:r>
          </w:p>
        </w:tc>
        <w:tc>
          <w:tcPr>
            <w:tcW w:w="1701" w:type="dxa"/>
            <w:tcBorders>
              <w:bottom w:val="nil"/>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210192</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130411</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1602</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9930</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61217</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7032</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5801</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953</w:t>
            </w:r>
          </w:p>
        </w:tc>
        <w:tc>
          <w:tcPr>
            <w:tcW w:w="2509" w:type="dxa"/>
            <w:tcBorders>
              <w:bottom w:val="nil"/>
              <w:right w:val="single" w:sz="4"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3" w:name="_Toc523245778"/>
            <w:r w:rsidRPr="00EB3FAA">
              <w:rPr>
                <w:rFonts w:ascii="Times New Roman" w:eastAsia="Calibri" w:hAnsi="Times New Roman" w:cs="Times New Roman"/>
                <w:bCs/>
                <w:sz w:val="12"/>
                <w:szCs w:val="12"/>
              </w:rPr>
              <w:t>94,2</w:t>
            </w:r>
            <w:bookmarkEnd w:id="13"/>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58,5</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0,7</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4,5</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27,4</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3,1</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2,6</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0,4</w:t>
            </w:r>
          </w:p>
        </w:tc>
      </w:tr>
      <w:tr w:rsidR="00EB3FAA" w:rsidRPr="00EB3FAA" w:rsidTr="00EB3FAA">
        <w:tc>
          <w:tcPr>
            <w:tcW w:w="851" w:type="dxa"/>
            <w:tcBorders>
              <w:top w:val="nil"/>
              <w:left w:val="single" w:sz="4"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4" w:name="_Toc523245779"/>
            <w:r w:rsidRPr="00EB3FAA">
              <w:rPr>
                <w:rFonts w:ascii="Times New Roman" w:eastAsia="Calibri" w:hAnsi="Times New Roman" w:cs="Times New Roman"/>
                <w:bCs/>
                <w:sz w:val="12"/>
                <w:szCs w:val="12"/>
              </w:rPr>
              <w:t>4.</w:t>
            </w:r>
            <w:bookmarkEnd w:id="14"/>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w:t>
            </w:r>
          </w:p>
        </w:tc>
        <w:tc>
          <w:tcPr>
            <w:tcW w:w="4295" w:type="dxa"/>
            <w:tcBorders>
              <w:top w:val="nil"/>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застройки</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Под дорогами</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Болота </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Прочие земли (овраги, свалки и т.д.)</w:t>
            </w:r>
          </w:p>
        </w:tc>
        <w:tc>
          <w:tcPr>
            <w:tcW w:w="1701" w:type="dxa"/>
            <w:tcBorders>
              <w:top w:val="nil"/>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470</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2274</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1924</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1497</w:t>
            </w:r>
          </w:p>
        </w:tc>
        <w:tc>
          <w:tcPr>
            <w:tcW w:w="2509" w:type="dxa"/>
            <w:tcBorders>
              <w:top w:val="nil"/>
              <w:right w:val="single" w:sz="4"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0,2</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1,0</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0,9</w:t>
            </w:r>
          </w:p>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0,7</w:t>
            </w:r>
          </w:p>
        </w:tc>
      </w:tr>
      <w:tr w:rsidR="00EB3FAA" w:rsidRPr="00EB3FAA" w:rsidTr="00EB3FAA">
        <w:tc>
          <w:tcPr>
            <w:tcW w:w="851" w:type="dxa"/>
            <w:tcBorders>
              <w:left w:val="single" w:sz="4" w:space="0" w:color="auto"/>
              <w:bottom w:val="single" w:sz="4"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p>
        </w:tc>
        <w:tc>
          <w:tcPr>
            <w:tcW w:w="4295" w:type="dxa"/>
            <w:tcBorders>
              <w:bottom w:val="single" w:sz="4"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5" w:name="_Toc523245780"/>
            <w:r w:rsidRPr="00EB3FAA">
              <w:rPr>
                <w:rFonts w:ascii="Times New Roman" w:eastAsia="Calibri" w:hAnsi="Times New Roman" w:cs="Times New Roman"/>
                <w:bCs/>
                <w:sz w:val="12"/>
                <w:szCs w:val="12"/>
              </w:rPr>
              <w:t>Итого</w:t>
            </w:r>
            <w:bookmarkEnd w:id="15"/>
          </w:p>
        </w:tc>
        <w:tc>
          <w:tcPr>
            <w:tcW w:w="1701" w:type="dxa"/>
            <w:tcBorders>
              <w:bottom w:val="single" w:sz="4"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6" w:name="_Toc523245781"/>
            <w:r w:rsidRPr="00EB3FAA">
              <w:rPr>
                <w:rFonts w:ascii="Times New Roman" w:eastAsia="Calibri" w:hAnsi="Times New Roman" w:cs="Times New Roman"/>
                <w:bCs/>
                <w:sz w:val="12"/>
                <w:szCs w:val="12"/>
              </w:rPr>
              <w:t>223111</w:t>
            </w:r>
            <w:bookmarkEnd w:id="16"/>
          </w:p>
        </w:tc>
        <w:tc>
          <w:tcPr>
            <w:tcW w:w="2509" w:type="dxa"/>
            <w:tcBorders>
              <w:bottom w:val="single" w:sz="4" w:space="0" w:color="auto"/>
              <w:right w:val="single" w:sz="4" w:space="0" w:color="auto"/>
            </w:tcBorders>
          </w:tcPr>
          <w:p w:rsidR="00EB3FAA" w:rsidRPr="00EB3FAA" w:rsidRDefault="00EB3FAA" w:rsidP="00EB3FAA">
            <w:pPr>
              <w:suppressAutoHyphens/>
              <w:spacing w:after="0" w:line="240" w:lineRule="auto"/>
              <w:jc w:val="both"/>
              <w:rPr>
                <w:rFonts w:ascii="Times New Roman" w:eastAsia="Calibri" w:hAnsi="Times New Roman" w:cs="Times New Roman"/>
                <w:bCs/>
                <w:sz w:val="12"/>
                <w:szCs w:val="12"/>
              </w:rPr>
            </w:pPr>
            <w:bookmarkStart w:id="17" w:name="_Toc523245782"/>
            <w:r w:rsidRPr="00EB3FAA">
              <w:rPr>
                <w:rFonts w:ascii="Times New Roman" w:eastAsia="Calibri" w:hAnsi="Times New Roman" w:cs="Times New Roman"/>
                <w:bCs/>
                <w:sz w:val="12"/>
                <w:szCs w:val="12"/>
              </w:rPr>
              <w:t>100,0</w:t>
            </w:r>
            <w:bookmarkEnd w:id="17"/>
          </w:p>
        </w:tc>
      </w:tr>
    </w:tbl>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Процесс упорядочения формирования земель данной категории осложняется в силу того, что границы населенных пунктов, в основном, не установлены и при их отсутствии учет земель данной категории осуществляется по фактической застройке, включая приусадебные участки. Основными материалами, используемыми при этом, являются документы по передаче земель в ведение сельских советов и по инвентаризации земель.</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находящиеся в границах населенных пунктов Сергиевского района  составляют 11210 га.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состав земель населенных пунктов включены застроенные территории, площади, улицы, переулки, проезды, промышленные зоны, леса, парки, скверы, водоемы, земли сельскохозяйственного использования и иные.</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Распределение земель населенных пунктов по угодьям представлено в таблице 5.5.</w:t>
      </w:r>
    </w:p>
    <w:p w:rsidR="00B37E11"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Таблица 5.5 - Распределение земель населенных пунктов по угодьям</w:t>
      </w:r>
    </w:p>
    <w:p w:rsidR="00B37E11" w:rsidRDefault="00B37E11" w:rsidP="00EB3FAA">
      <w:pPr>
        <w:suppressAutoHyphens/>
        <w:spacing w:after="0" w:line="240" w:lineRule="auto"/>
        <w:ind w:firstLine="284"/>
        <w:jc w:val="both"/>
        <w:rPr>
          <w:rFonts w:ascii="Times New Roman" w:eastAsia="Calibri" w:hAnsi="Times New Roman" w:cs="Times New Roman"/>
          <w:bCs/>
          <w:sz w:val="12"/>
          <w:szCs w:val="12"/>
        </w:rPr>
      </w:pPr>
    </w:p>
    <w:tbl>
      <w:tblPr>
        <w:tblStyle w:val="115"/>
        <w:tblW w:w="7428" w:type="dxa"/>
        <w:tblLayout w:type="fixed"/>
        <w:tblLook w:val="0000" w:firstRow="0" w:lastRow="0" w:firstColumn="0" w:lastColumn="0" w:noHBand="0" w:noVBand="0"/>
      </w:tblPr>
      <w:tblGrid>
        <w:gridCol w:w="1025"/>
        <w:gridCol w:w="3235"/>
        <w:gridCol w:w="1475"/>
        <w:gridCol w:w="1693"/>
      </w:tblGrid>
      <w:tr w:rsidR="00EB3FAA" w:rsidRPr="00EB3FAA" w:rsidTr="00EB3FAA">
        <w:trPr>
          <w:trHeight w:val="20"/>
        </w:trPr>
        <w:tc>
          <w:tcPr>
            <w:tcW w:w="1260" w:type="dxa"/>
          </w:tcPr>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п/п</w:t>
            </w:r>
          </w:p>
        </w:tc>
        <w:tc>
          <w:tcPr>
            <w:tcW w:w="4127" w:type="dxa"/>
          </w:tcPr>
          <w:p w:rsidR="00EB3FAA" w:rsidRPr="00EB3FAA" w:rsidRDefault="00EB3FAA" w:rsidP="00EB3FAA">
            <w:pPr>
              <w:suppressAutoHyphens/>
              <w:jc w:val="center"/>
              <w:rPr>
                <w:rFonts w:ascii="Times New Roman" w:eastAsia="Calibri" w:hAnsi="Times New Roman" w:cs="Times New Roman"/>
                <w:bCs/>
                <w:sz w:val="12"/>
                <w:szCs w:val="12"/>
              </w:rPr>
            </w:pPr>
            <w:bookmarkStart w:id="18" w:name="_Toc523245783"/>
            <w:r w:rsidRPr="00EB3FAA">
              <w:rPr>
                <w:rFonts w:ascii="Times New Roman" w:eastAsia="Calibri" w:hAnsi="Times New Roman" w:cs="Times New Roman"/>
                <w:bCs/>
                <w:sz w:val="12"/>
                <w:szCs w:val="12"/>
              </w:rPr>
              <w:t>Наименование</w:t>
            </w:r>
            <w:bookmarkEnd w:id="18"/>
          </w:p>
          <w:p w:rsidR="00EB3FAA" w:rsidRPr="00EB3FAA" w:rsidRDefault="00EB3FAA" w:rsidP="00EB3FAA">
            <w:pPr>
              <w:suppressAutoHyphens/>
              <w:jc w:val="center"/>
              <w:rPr>
                <w:rFonts w:ascii="Times New Roman" w:eastAsia="Calibri" w:hAnsi="Times New Roman" w:cs="Times New Roman"/>
                <w:bCs/>
                <w:sz w:val="12"/>
                <w:szCs w:val="12"/>
              </w:rPr>
            </w:pPr>
            <w:bookmarkStart w:id="19" w:name="_Toc523245784"/>
            <w:r w:rsidRPr="00EB3FAA">
              <w:rPr>
                <w:rFonts w:ascii="Times New Roman" w:eastAsia="Calibri" w:hAnsi="Times New Roman" w:cs="Times New Roman"/>
                <w:bCs/>
                <w:sz w:val="12"/>
                <w:szCs w:val="12"/>
              </w:rPr>
              <w:t>угодий</w:t>
            </w:r>
            <w:bookmarkEnd w:id="19"/>
          </w:p>
        </w:tc>
        <w:tc>
          <w:tcPr>
            <w:tcW w:w="1843" w:type="dxa"/>
          </w:tcPr>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2018 год</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площадь (га)</w:t>
            </w:r>
          </w:p>
        </w:tc>
        <w:tc>
          <w:tcPr>
            <w:tcW w:w="2126" w:type="dxa"/>
          </w:tcPr>
          <w:p w:rsidR="00EB3FAA" w:rsidRPr="00EB3FAA" w:rsidRDefault="00EB3FAA" w:rsidP="00EB3FAA">
            <w:pPr>
              <w:suppressAutoHyphens/>
              <w:jc w:val="center"/>
              <w:rPr>
                <w:rFonts w:ascii="Times New Roman" w:eastAsia="Calibri" w:hAnsi="Times New Roman" w:cs="Times New Roman"/>
                <w:bCs/>
                <w:sz w:val="12"/>
                <w:szCs w:val="12"/>
              </w:rPr>
            </w:pPr>
            <w:bookmarkStart w:id="20" w:name="_Toc523245785"/>
            <w:r w:rsidRPr="00EB3FAA">
              <w:rPr>
                <w:rFonts w:ascii="Times New Roman" w:eastAsia="Calibri" w:hAnsi="Times New Roman" w:cs="Times New Roman"/>
                <w:bCs/>
                <w:sz w:val="12"/>
                <w:szCs w:val="12"/>
              </w:rPr>
              <w:t>% от общей площади земель населенных пунктов</w:t>
            </w:r>
            <w:bookmarkEnd w:id="20"/>
          </w:p>
        </w:tc>
      </w:tr>
      <w:tr w:rsidR="00EB3FAA" w:rsidRPr="00EB3FAA" w:rsidTr="00EB3FAA">
        <w:trPr>
          <w:trHeight w:val="20"/>
        </w:trPr>
        <w:tc>
          <w:tcPr>
            <w:tcW w:w="1260" w:type="dxa"/>
          </w:tcPr>
          <w:p w:rsidR="00EB3FAA" w:rsidRPr="00EB3FAA" w:rsidRDefault="00EB3FAA" w:rsidP="00EB3FAA">
            <w:pPr>
              <w:suppressAutoHyphens/>
              <w:jc w:val="center"/>
              <w:rPr>
                <w:rFonts w:ascii="Times New Roman" w:eastAsia="Calibri" w:hAnsi="Times New Roman" w:cs="Times New Roman"/>
                <w:bCs/>
                <w:sz w:val="12"/>
                <w:szCs w:val="12"/>
              </w:rPr>
            </w:pPr>
            <w:bookmarkStart w:id="21" w:name="_Toc523245786"/>
            <w:r w:rsidRPr="00EB3FAA">
              <w:rPr>
                <w:rFonts w:ascii="Times New Roman" w:eastAsia="Calibri" w:hAnsi="Times New Roman" w:cs="Times New Roman"/>
                <w:bCs/>
                <w:sz w:val="12"/>
                <w:szCs w:val="12"/>
              </w:rPr>
              <w:t>1.</w:t>
            </w:r>
            <w:bookmarkEnd w:id="21"/>
          </w:p>
          <w:p w:rsidR="00EB3FAA" w:rsidRPr="00EB3FAA" w:rsidRDefault="00EB3FAA" w:rsidP="00EB3FAA">
            <w:pPr>
              <w:suppressAutoHyphens/>
              <w:jc w:val="center"/>
              <w:rPr>
                <w:rFonts w:ascii="Times New Roman" w:eastAsia="Calibri" w:hAnsi="Times New Roman" w:cs="Times New Roman"/>
                <w:bCs/>
                <w:sz w:val="12"/>
                <w:szCs w:val="12"/>
              </w:rPr>
            </w:pPr>
          </w:p>
          <w:p w:rsidR="00EB3FAA" w:rsidRPr="00EB3FAA" w:rsidRDefault="00EB3FAA" w:rsidP="00EB3FAA">
            <w:pPr>
              <w:suppressAutoHyphens/>
              <w:jc w:val="center"/>
              <w:rPr>
                <w:rFonts w:ascii="Times New Roman" w:eastAsia="Calibri" w:hAnsi="Times New Roman" w:cs="Times New Roman"/>
                <w:bCs/>
                <w:sz w:val="12"/>
                <w:szCs w:val="12"/>
              </w:rPr>
            </w:pPr>
          </w:p>
          <w:p w:rsidR="00EB3FAA" w:rsidRPr="00EB3FAA" w:rsidRDefault="00EB3FAA" w:rsidP="00EB3FAA">
            <w:pPr>
              <w:suppressAutoHyphens/>
              <w:jc w:val="center"/>
              <w:rPr>
                <w:rFonts w:ascii="Times New Roman" w:eastAsia="Calibri" w:hAnsi="Times New Roman" w:cs="Times New Roman"/>
                <w:bCs/>
                <w:sz w:val="12"/>
                <w:szCs w:val="12"/>
              </w:rPr>
            </w:pPr>
          </w:p>
          <w:p w:rsidR="00EB3FAA" w:rsidRPr="00EB3FAA" w:rsidRDefault="00EB3FAA" w:rsidP="00EB3FAA">
            <w:pPr>
              <w:suppressAutoHyphens/>
              <w:jc w:val="center"/>
              <w:rPr>
                <w:rFonts w:ascii="Times New Roman" w:eastAsia="Calibri" w:hAnsi="Times New Roman" w:cs="Times New Roman"/>
                <w:bCs/>
                <w:sz w:val="12"/>
                <w:szCs w:val="12"/>
              </w:rPr>
            </w:pPr>
          </w:p>
          <w:p w:rsidR="00EB3FAA" w:rsidRPr="00EB3FAA" w:rsidRDefault="00EB3FAA" w:rsidP="00EB3FAA">
            <w:pPr>
              <w:suppressAutoHyphens/>
              <w:jc w:val="center"/>
              <w:rPr>
                <w:rFonts w:ascii="Times New Roman" w:eastAsia="Calibri" w:hAnsi="Times New Roman" w:cs="Times New Roman"/>
                <w:bCs/>
                <w:sz w:val="12"/>
                <w:szCs w:val="12"/>
              </w:rPr>
            </w:pP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w:t>
            </w:r>
          </w:p>
          <w:p w:rsidR="00EB3FAA" w:rsidRPr="00EB3FAA" w:rsidRDefault="00EB3FAA" w:rsidP="00EB3FAA">
            <w:pPr>
              <w:suppressAutoHyphens/>
              <w:jc w:val="center"/>
              <w:rPr>
                <w:rFonts w:ascii="Times New Roman" w:eastAsia="Calibri" w:hAnsi="Times New Roman" w:cs="Times New Roman"/>
                <w:bCs/>
                <w:sz w:val="12"/>
                <w:szCs w:val="12"/>
              </w:rPr>
            </w:pPr>
          </w:p>
        </w:tc>
        <w:tc>
          <w:tcPr>
            <w:tcW w:w="4127" w:type="dxa"/>
          </w:tcPr>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С/х  угодья,                            в том числе: </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пашня</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многолетние насаждения (сады)</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сенокосы</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пастбища</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залежь</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Леса и древесно-кустарниковая растительности, не входящие в лесной фонд</w:t>
            </w:r>
          </w:p>
        </w:tc>
        <w:tc>
          <w:tcPr>
            <w:tcW w:w="1843" w:type="dxa"/>
          </w:tcPr>
          <w:p w:rsidR="00EB3FAA" w:rsidRPr="00EB3FAA" w:rsidRDefault="00EB3FAA" w:rsidP="00EB3FAA">
            <w:pPr>
              <w:suppressAutoHyphens/>
              <w:jc w:val="center"/>
              <w:rPr>
                <w:rFonts w:ascii="Times New Roman" w:eastAsia="Calibri" w:hAnsi="Times New Roman" w:cs="Times New Roman"/>
                <w:bCs/>
                <w:sz w:val="12"/>
                <w:szCs w:val="12"/>
              </w:rPr>
            </w:pPr>
            <w:bookmarkStart w:id="22" w:name="_Toc523245787"/>
            <w:r w:rsidRPr="00EB3FAA">
              <w:rPr>
                <w:rFonts w:ascii="Times New Roman" w:eastAsia="Calibri" w:hAnsi="Times New Roman" w:cs="Times New Roman"/>
                <w:bCs/>
                <w:sz w:val="12"/>
                <w:szCs w:val="12"/>
              </w:rPr>
              <w:t>8343</w:t>
            </w:r>
            <w:bookmarkEnd w:id="22"/>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2024</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65</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153</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6101</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464</w:t>
            </w:r>
          </w:p>
          <w:p w:rsidR="00EB3FAA" w:rsidRPr="00EB3FAA" w:rsidRDefault="00EB3FAA" w:rsidP="00EB3FAA">
            <w:pPr>
              <w:suppressAutoHyphens/>
              <w:jc w:val="center"/>
              <w:rPr>
                <w:rFonts w:ascii="Times New Roman" w:eastAsia="Calibri" w:hAnsi="Times New Roman" w:cs="Times New Roman"/>
                <w:bCs/>
                <w:sz w:val="12"/>
                <w:szCs w:val="12"/>
              </w:rPr>
            </w:pPr>
          </w:p>
        </w:tc>
        <w:tc>
          <w:tcPr>
            <w:tcW w:w="2126" w:type="dxa"/>
          </w:tcPr>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74,4</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18</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0,6</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1,4</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54,4</w:t>
            </w:r>
          </w:p>
          <w:p w:rsidR="00EB3FAA" w:rsidRPr="00EB3FAA" w:rsidRDefault="00EB3FAA" w:rsidP="00EB3FAA">
            <w:pPr>
              <w:suppressAutoHyphens/>
              <w:jc w:val="center"/>
              <w:rPr>
                <w:rFonts w:ascii="Times New Roman" w:eastAsia="Calibri" w:hAnsi="Times New Roman" w:cs="Times New Roman"/>
                <w:bCs/>
                <w:sz w:val="12"/>
                <w:szCs w:val="12"/>
              </w:rPr>
            </w:pPr>
            <w:bookmarkStart w:id="23" w:name="_Toc523245788"/>
            <w:r w:rsidRPr="00EB3FAA">
              <w:rPr>
                <w:rFonts w:ascii="Times New Roman" w:eastAsia="Calibri" w:hAnsi="Times New Roman" w:cs="Times New Roman"/>
                <w:bCs/>
                <w:sz w:val="12"/>
                <w:szCs w:val="12"/>
              </w:rPr>
              <w:t>-</w:t>
            </w:r>
            <w:bookmarkEnd w:id="23"/>
          </w:p>
          <w:p w:rsidR="00EB3FAA" w:rsidRPr="00EB3FAA" w:rsidRDefault="00EB3FAA" w:rsidP="00EB3FAA">
            <w:pPr>
              <w:suppressAutoHyphens/>
              <w:jc w:val="center"/>
              <w:rPr>
                <w:rFonts w:ascii="Times New Roman" w:eastAsia="Calibri" w:hAnsi="Times New Roman" w:cs="Times New Roman"/>
                <w:bCs/>
                <w:sz w:val="12"/>
                <w:szCs w:val="12"/>
              </w:rPr>
            </w:pPr>
            <w:bookmarkStart w:id="24" w:name="_Toc523245789"/>
            <w:r w:rsidRPr="00EB3FAA">
              <w:rPr>
                <w:rFonts w:ascii="Times New Roman" w:eastAsia="Calibri" w:hAnsi="Times New Roman" w:cs="Times New Roman"/>
                <w:bCs/>
                <w:sz w:val="12"/>
                <w:szCs w:val="12"/>
              </w:rPr>
              <w:t>4,1</w:t>
            </w:r>
            <w:bookmarkEnd w:id="24"/>
          </w:p>
        </w:tc>
      </w:tr>
      <w:tr w:rsidR="00EB3FAA" w:rsidRPr="00EB3FAA" w:rsidTr="00EB3FAA">
        <w:trPr>
          <w:trHeight w:val="20"/>
        </w:trPr>
        <w:tc>
          <w:tcPr>
            <w:tcW w:w="1260" w:type="dxa"/>
          </w:tcPr>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w:t>
            </w:r>
          </w:p>
        </w:tc>
        <w:tc>
          <w:tcPr>
            <w:tcW w:w="4127" w:type="dxa"/>
          </w:tcPr>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Под водой </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застройки</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Под дорогами</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Болота </w:t>
            </w:r>
          </w:p>
          <w:p w:rsidR="00EB3FAA" w:rsidRPr="00EB3FAA" w:rsidRDefault="00EB3FAA" w:rsidP="00EB3FAA">
            <w:pPr>
              <w:suppressAutoHyphens/>
              <w:jc w:val="center"/>
              <w:rPr>
                <w:rFonts w:ascii="Times New Roman" w:eastAsia="Calibri" w:hAnsi="Times New Roman" w:cs="Times New Roman"/>
                <w:bCs/>
                <w:sz w:val="12"/>
                <w:szCs w:val="12"/>
              </w:rPr>
            </w:pPr>
            <w:bookmarkStart w:id="25" w:name="_Toc523245790"/>
            <w:r w:rsidRPr="00EB3FAA">
              <w:rPr>
                <w:rFonts w:ascii="Times New Roman" w:eastAsia="Calibri" w:hAnsi="Times New Roman" w:cs="Times New Roman"/>
                <w:bCs/>
                <w:sz w:val="12"/>
                <w:szCs w:val="12"/>
              </w:rPr>
              <w:t>Прочие  земли (овраги, свалки и т.д.)</w:t>
            </w:r>
            <w:bookmarkEnd w:id="25"/>
          </w:p>
        </w:tc>
        <w:tc>
          <w:tcPr>
            <w:tcW w:w="1843" w:type="dxa"/>
          </w:tcPr>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107</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1101</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893</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26</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276</w:t>
            </w:r>
          </w:p>
        </w:tc>
        <w:tc>
          <w:tcPr>
            <w:tcW w:w="2126" w:type="dxa"/>
          </w:tcPr>
          <w:p w:rsidR="00EB3FAA" w:rsidRPr="00EB3FAA" w:rsidRDefault="00EB3FAA" w:rsidP="00EB3FAA">
            <w:pPr>
              <w:suppressAutoHyphens/>
              <w:jc w:val="center"/>
              <w:rPr>
                <w:rFonts w:ascii="Times New Roman" w:eastAsia="Calibri" w:hAnsi="Times New Roman" w:cs="Times New Roman"/>
                <w:bCs/>
                <w:sz w:val="12"/>
                <w:szCs w:val="12"/>
              </w:rPr>
            </w:pPr>
            <w:bookmarkStart w:id="26" w:name="_Toc523245791"/>
            <w:r w:rsidRPr="00EB3FAA">
              <w:rPr>
                <w:rFonts w:ascii="Times New Roman" w:eastAsia="Calibri" w:hAnsi="Times New Roman" w:cs="Times New Roman"/>
                <w:bCs/>
                <w:sz w:val="12"/>
                <w:szCs w:val="12"/>
              </w:rPr>
              <w:t>1,0</w:t>
            </w:r>
            <w:bookmarkEnd w:id="26"/>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9,8</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8,0</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0,2</w:t>
            </w:r>
          </w:p>
          <w:p w:rsidR="00EB3FAA" w:rsidRPr="00EB3FAA" w:rsidRDefault="00EB3FAA" w:rsidP="00EB3FAA">
            <w:pPr>
              <w:suppressAutoHyphens/>
              <w:jc w:val="center"/>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2,5</w:t>
            </w:r>
          </w:p>
        </w:tc>
      </w:tr>
      <w:tr w:rsidR="00EB3FAA" w:rsidRPr="00EB3FAA" w:rsidTr="00EB3FAA">
        <w:trPr>
          <w:trHeight w:val="20"/>
        </w:trPr>
        <w:tc>
          <w:tcPr>
            <w:tcW w:w="1260" w:type="dxa"/>
          </w:tcPr>
          <w:p w:rsidR="00EB3FAA" w:rsidRPr="00EB3FAA" w:rsidRDefault="00EB3FAA" w:rsidP="00EB3FAA">
            <w:pPr>
              <w:suppressAutoHyphens/>
              <w:jc w:val="center"/>
              <w:rPr>
                <w:rFonts w:ascii="Times New Roman" w:eastAsia="Calibri" w:hAnsi="Times New Roman" w:cs="Times New Roman"/>
                <w:bCs/>
                <w:sz w:val="12"/>
                <w:szCs w:val="12"/>
              </w:rPr>
            </w:pPr>
          </w:p>
        </w:tc>
        <w:tc>
          <w:tcPr>
            <w:tcW w:w="4127" w:type="dxa"/>
          </w:tcPr>
          <w:p w:rsidR="00EB3FAA" w:rsidRPr="00EB3FAA" w:rsidRDefault="00EB3FAA" w:rsidP="00EB3FAA">
            <w:pPr>
              <w:suppressAutoHyphens/>
              <w:jc w:val="center"/>
              <w:rPr>
                <w:rFonts w:ascii="Times New Roman" w:eastAsia="Calibri" w:hAnsi="Times New Roman" w:cs="Times New Roman"/>
                <w:bCs/>
                <w:sz w:val="12"/>
                <w:szCs w:val="12"/>
              </w:rPr>
            </w:pPr>
            <w:bookmarkStart w:id="27" w:name="_Toc523245792"/>
            <w:r w:rsidRPr="00EB3FAA">
              <w:rPr>
                <w:rFonts w:ascii="Times New Roman" w:eastAsia="Calibri" w:hAnsi="Times New Roman" w:cs="Times New Roman"/>
                <w:bCs/>
                <w:sz w:val="12"/>
                <w:szCs w:val="12"/>
              </w:rPr>
              <w:t>Итого</w:t>
            </w:r>
            <w:bookmarkEnd w:id="27"/>
          </w:p>
        </w:tc>
        <w:tc>
          <w:tcPr>
            <w:tcW w:w="1843" w:type="dxa"/>
          </w:tcPr>
          <w:p w:rsidR="00EB3FAA" w:rsidRPr="00EB3FAA" w:rsidRDefault="00EB3FAA" w:rsidP="00EB3FAA">
            <w:pPr>
              <w:suppressAutoHyphens/>
              <w:jc w:val="center"/>
              <w:rPr>
                <w:rFonts w:ascii="Times New Roman" w:eastAsia="Calibri" w:hAnsi="Times New Roman" w:cs="Times New Roman"/>
                <w:bCs/>
                <w:sz w:val="12"/>
                <w:szCs w:val="12"/>
              </w:rPr>
            </w:pPr>
            <w:bookmarkStart w:id="28" w:name="_Toc523245793"/>
            <w:r w:rsidRPr="00EB3FAA">
              <w:rPr>
                <w:rFonts w:ascii="Times New Roman" w:eastAsia="Calibri" w:hAnsi="Times New Roman" w:cs="Times New Roman"/>
                <w:bCs/>
                <w:sz w:val="12"/>
                <w:szCs w:val="12"/>
              </w:rPr>
              <w:t>11210</w:t>
            </w:r>
            <w:bookmarkEnd w:id="28"/>
          </w:p>
        </w:tc>
        <w:tc>
          <w:tcPr>
            <w:tcW w:w="2126" w:type="dxa"/>
          </w:tcPr>
          <w:p w:rsidR="00EB3FAA" w:rsidRPr="00EB3FAA" w:rsidRDefault="00EB3FAA" w:rsidP="00EB3FAA">
            <w:pPr>
              <w:suppressAutoHyphens/>
              <w:jc w:val="center"/>
              <w:rPr>
                <w:rFonts w:ascii="Times New Roman" w:eastAsia="Calibri" w:hAnsi="Times New Roman" w:cs="Times New Roman"/>
                <w:bCs/>
                <w:sz w:val="12"/>
                <w:szCs w:val="12"/>
              </w:rPr>
            </w:pPr>
            <w:bookmarkStart w:id="29" w:name="_Toc523245794"/>
            <w:r w:rsidRPr="00EB3FAA">
              <w:rPr>
                <w:rFonts w:ascii="Times New Roman" w:eastAsia="Calibri" w:hAnsi="Times New Roman" w:cs="Times New Roman"/>
                <w:bCs/>
                <w:sz w:val="12"/>
                <w:szCs w:val="12"/>
              </w:rPr>
              <w:t>100,0</w:t>
            </w:r>
            <w:bookmarkEnd w:id="29"/>
          </w:p>
        </w:tc>
      </w:tr>
    </w:tbl>
    <w:p w:rsidR="00B37E11" w:rsidRDefault="00B37E11" w:rsidP="00B37E11">
      <w:pPr>
        <w:suppressAutoHyphens/>
        <w:spacing w:after="0" w:line="240" w:lineRule="auto"/>
        <w:ind w:firstLine="284"/>
        <w:jc w:val="center"/>
        <w:rPr>
          <w:rFonts w:ascii="Times New Roman" w:eastAsia="Calibri" w:hAnsi="Times New Roman" w:cs="Times New Roman"/>
          <w:bCs/>
          <w:sz w:val="12"/>
          <w:szCs w:val="12"/>
        </w:rPr>
      </w:pP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Сельскохозяйственные угодья в населенных пунктах, площадь которых составляет 8343 га (74,4%) представлены, в основном, земельными участками личных подсобных хозяйств и индивидуального жилищного строительства, на которых имеются приусадебные участки, огороды для выращивания овощей и других культур. Такие участки по угодьям учитываются как пашня, они составляют 24,3 % от площади сельскохозяйственных угодий земель населенных пунктов. Остальная площадь сельскохозяйственных угодий – это пастбища, которые используются сельским населением для пастьбы скота, такие пастбища располагаются чаще на окраинах населенных пунктов.</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З е м л и   п р о м ы ш л е н н о с т и,  э н е р г е т и к и,  т р а н с п о р т а,  с в я з и,   р а д и о в е щ а н и я,    т е л е в и д е н и я,     и н ф о р м а т и к и,     з е м л и    д л я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о б е с п е ч е н и я    к о с м и ч е с к о й     д е я т е л ь н о с т и,   з е м л и    о б о р о н ы,    б е з о п а с н о с т и     и   з е м л и    и н о г о    с п е ц и а л ь н о г о    н а з н а ч е н и я</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зависимости от характера специальных задач, для решения которых они используются, подразделяются на семь групп:</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w:t>
      </w:r>
      <w:r w:rsidRPr="00EB3FAA">
        <w:rPr>
          <w:rFonts w:ascii="Times New Roman" w:eastAsia="Calibri" w:hAnsi="Times New Roman" w:cs="Times New Roman"/>
          <w:bCs/>
          <w:sz w:val="12"/>
          <w:szCs w:val="12"/>
        </w:rPr>
        <w:tab/>
        <w:t>земли промышленности;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w:t>
      </w:r>
      <w:r w:rsidRPr="00EB3FAA">
        <w:rPr>
          <w:rFonts w:ascii="Times New Roman" w:eastAsia="Calibri" w:hAnsi="Times New Roman" w:cs="Times New Roman"/>
          <w:bCs/>
          <w:sz w:val="12"/>
          <w:szCs w:val="12"/>
        </w:rPr>
        <w:tab/>
        <w:t>земли энергетики;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w:t>
      </w:r>
      <w:r w:rsidRPr="00EB3FAA">
        <w:rPr>
          <w:rFonts w:ascii="Times New Roman" w:eastAsia="Calibri" w:hAnsi="Times New Roman" w:cs="Times New Roman"/>
          <w:bCs/>
          <w:sz w:val="12"/>
          <w:szCs w:val="12"/>
        </w:rPr>
        <w:tab/>
        <w:t>земли транспорта;</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w:t>
      </w:r>
      <w:r w:rsidRPr="00EB3FAA">
        <w:rPr>
          <w:rFonts w:ascii="Times New Roman" w:eastAsia="Calibri" w:hAnsi="Times New Roman" w:cs="Times New Roman"/>
          <w:bCs/>
          <w:sz w:val="12"/>
          <w:szCs w:val="12"/>
        </w:rPr>
        <w:tab/>
        <w:t>земли связи, радиовещания, телевидения, информатики;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w:t>
      </w:r>
      <w:r w:rsidRPr="00EB3FAA">
        <w:rPr>
          <w:rFonts w:ascii="Times New Roman" w:eastAsia="Calibri" w:hAnsi="Times New Roman" w:cs="Times New Roman"/>
          <w:bCs/>
          <w:sz w:val="12"/>
          <w:szCs w:val="12"/>
        </w:rPr>
        <w:tab/>
        <w:t>земли для обеспечения космической деятельности;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w:t>
      </w:r>
      <w:r w:rsidRPr="00EB3FAA">
        <w:rPr>
          <w:rFonts w:ascii="Times New Roman" w:eastAsia="Calibri" w:hAnsi="Times New Roman" w:cs="Times New Roman"/>
          <w:bCs/>
          <w:sz w:val="12"/>
          <w:szCs w:val="12"/>
        </w:rPr>
        <w:tab/>
        <w:t>земли обороны и безопасности;</w:t>
      </w:r>
    </w:p>
    <w:p w:rsidR="00EB3FAA" w:rsidRPr="00EB3FAA" w:rsidRDefault="00EB3FAA" w:rsidP="00EB3FAA">
      <w:pPr>
        <w:tabs>
          <w:tab w:val="left" w:pos="426"/>
        </w:tabs>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w:t>
      </w:r>
      <w:r w:rsidRPr="00EB3FAA">
        <w:rPr>
          <w:rFonts w:ascii="Times New Roman" w:eastAsia="Calibri" w:hAnsi="Times New Roman" w:cs="Times New Roman"/>
          <w:bCs/>
          <w:sz w:val="12"/>
          <w:szCs w:val="12"/>
        </w:rPr>
        <w:tab/>
        <w:t>земли иного специального назначения.</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 данную категорию земель входят земли, отведенные в установленном порядке предприятиям, учреждениям, организациям для выполнения специальных задач и расположенные за чертой населенных пунктов.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Площадь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составляет  в Сергиевском районе 3036 га.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lastRenderedPageBreak/>
        <w:t>Сельскохозяйственные угодья составляют 519 га (17,1% от общей площади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это, в основном, пастбища, которые располагаются в полосе отвода железных и автомобильных дорог, 964 га (31,8 %) занимают земли под дорогами, 437 га (14,3%) – прочие земли.</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 угодьям представлено в таблице 5.6</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 е м л и    о с о б о    о х р а н я е м ы х    т е р р и т о р и й    и    о б ъ е к т о в</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К землям особо охраняемых  природных  территорий и объектов относятся земли, имеющие особое природоохранное, научное, историко-культурное, эстетическое, рекреационное, оздоровительное и иное ценное назначение и которые полностью или частично изъяты из хозяйственного использования  и оборота  на основании решений федеральных органов  государственной власти, органов государственной власти Самарской области и органов местного самоуправления.</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По состоянию на 01.01.2018 года в муниципальном районе Сергиевский земли особо охраняемых территорий и объектов отсутствовали.</w:t>
      </w:r>
    </w:p>
    <w:p w:rsidR="00B37E11"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Таблица 5.6 - 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 угодьям</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969"/>
        <w:gridCol w:w="1485"/>
        <w:gridCol w:w="1633"/>
      </w:tblGrid>
      <w:tr w:rsidR="00EB3FAA" w:rsidRPr="00EB3FAA" w:rsidTr="00122DE8">
        <w:trPr>
          <w:trHeight w:val="20"/>
        </w:trPr>
        <w:tc>
          <w:tcPr>
            <w:tcW w:w="426" w:type="dxa"/>
            <w:tcBorders>
              <w:bottom w:val="single" w:sz="4" w:space="0" w:color="auto"/>
            </w:tcBorders>
            <w:vAlign w:val="center"/>
          </w:tcPr>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п/п</w:t>
            </w:r>
          </w:p>
        </w:tc>
        <w:tc>
          <w:tcPr>
            <w:tcW w:w="3969" w:type="dxa"/>
            <w:tcBorders>
              <w:bottom w:val="single" w:sz="4" w:space="0" w:color="auto"/>
            </w:tcBorders>
            <w:vAlign w:val="center"/>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0" w:name="_Toc523245795"/>
            <w:r w:rsidRPr="00EB3FAA">
              <w:rPr>
                <w:rFonts w:ascii="Times New Roman" w:eastAsia="Calibri" w:hAnsi="Times New Roman" w:cs="Times New Roman"/>
                <w:bCs/>
                <w:sz w:val="12"/>
                <w:szCs w:val="12"/>
              </w:rPr>
              <w:t>Наименование</w:t>
            </w:r>
            <w:bookmarkEnd w:id="30"/>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1" w:name="_Toc523245796"/>
            <w:r w:rsidRPr="00EB3FAA">
              <w:rPr>
                <w:rFonts w:ascii="Times New Roman" w:eastAsia="Calibri" w:hAnsi="Times New Roman" w:cs="Times New Roman"/>
                <w:bCs/>
                <w:sz w:val="12"/>
                <w:szCs w:val="12"/>
              </w:rPr>
              <w:t>угодий</w:t>
            </w:r>
            <w:bookmarkEnd w:id="31"/>
          </w:p>
        </w:tc>
        <w:tc>
          <w:tcPr>
            <w:tcW w:w="1485" w:type="dxa"/>
            <w:tcBorders>
              <w:bottom w:val="single" w:sz="4" w:space="0" w:color="auto"/>
            </w:tcBorders>
            <w:vAlign w:val="center"/>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2018 год</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площадь (га)</w:t>
            </w:r>
          </w:p>
        </w:tc>
        <w:tc>
          <w:tcPr>
            <w:tcW w:w="1633" w:type="dxa"/>
            <w:tcBorders>
              <w:bottom w:val="single" w:sz="4" w:space="0" w:color="auto"/>
            </w:tcBorders>
            <w:vAlign w:val="center"/>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2" w:name="_Toc523245797"/>
            <w:r w:rsidRPr="00EB3FAA">
              <w:rPr>
                <w:rFonts w:ascii="Times New Roman" w:eastAsia="Calibri" w:hAnsi="Times New Roman" w:cs="Times New Roman"/>
                <w:bCs/>
                <w:sz w:val="12"/>
                <w:szCs w:val="12"/>
              </w:rPr>
              <w:t>% от общей площади земель промышленности…</w:t>
            </w:r>
            <w:bookmarkEnd w:id="32"/>
          </w:p>
        </w:tc>
      </w:tr>
      <w:tr w:rsidR="00EB3FAA" w:rsidRPr="00EB3FAA" w:rsidTr="00122DE8">
        <w:trPr>
          <w:trHeight w:val="20"/>
        </w:trPr>
        <w:tc>
          <w:tcPr>
            <w:tcW w:w="426" w:type="dxa"/>
            <w:tcBorders>
              <w:bottom w:val="nil"/>
            </w:tcBorders>
          </w:tcPr>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bookmarkStart w:id="33" w:name="_Toc523245798"/>
            <w:r w:rsidRPr="00EB3FAA">
              <w:rPr>
                <w:rFonts w:ascii="Times New Roman" w:eastAsia="Calibri" w:hAnsi="Times New Roman" w:cs="Times New Roman"/>
                <w:bCs/>
                <w:sz w:val="12"/>
                <w:szCs w:val="12"/>
              </w:rPr>
              <w:t>1.</w:t>
            </w:r>
            <w:bookmarkEnd w:id="33"/>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w:t>
            </w: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p>
        </w:tc>
        <w:tc>
          <w:tcPr>
            <w:tcW w:w="3969" w:type="dxa"/>
            <w:tcBorders>
              <w:bottom w:val="nil"/>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С/х  угодья </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в том числе: </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пашня</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многолетние насаждения</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сенокосы</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пастбища</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залежь</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Леса и древесно-кустарниковая растительность, не входящие в лесной фонд</w:t>
            </w:r>
          </w:p>
        </w:tc>
        <w:tc>
          <w:tcPr>
            <w:tcW w:w="1485" w:type="dxa"/>
            <w:tcBorders>
              <w:bottom w:val="nil"/>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4" w:name="_Toc523245799"/>
            <w:r w:rsidRPr="00EB3FAA">
              <w:rPr>
                <w:rFonts w:ascii="Times New Roman" w:eastAsia="Calibri" w:hAnsi="Times New Roman" w:cs="Times New Roman"/>
                <w:bCs/>
                <w:sz w:val="12"/>
                <w:szCs w:val="12"/>
              </w:rPr>
              <w:t>519</w:t>
            </w:r>
            <w:bookmarkEnd w:id="34"/>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204</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315</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366</w:t>
            </w:r>
          </w:p>
        </w:tc>
        <w:tc>
          <w:tcPr>
            <w:tcW w:w="1633" w:type="dxa"/>
            <w:tcBorders>
              <w:bottom w:val="nil"/>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17,1</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6,7</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10,4</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5" w:name="_Toc523245800"/>
            <w:r w:rsidRPr="00EB3FAA">
              <w:rPr>
                <w:rFonts w:ascii="Times New Roman" w:eastAsia="Calibri" w:hAnsi="Times New Roman" w:cs="Times New Roman"/>
                <w:bCs/>
                <w:sz w:val="12"/>
                <w:szCs w:val="12"/>
              </w:rPr>
              <w:t>-</w:t>
            </w:r>
            <w:bookmarkEnd w:id="35"/>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12,1</w:t>
            </w:r>
          </w:p>
        </w:tc>
      </w:tr>
      <w:tr w:rsidR="00EB3FAA" w:rsidRPr="00EB3FAA" w:rsidTr="00122DE8">
        <w:trPr>
          <w:trHeight w:val="20"/>
        </w:trPr>
        <w:tc>
          <w:tcPr>
            <w:tcW w:w="426" w:type="dxa"/>
            <w:tcBorders>
              <w:top w:val="nil"/>
              <w:left w:val="single" w:sz="4" w:space="0" w:color="auto"/>
              <w:bottom w:val="single" w:sz="4" w:space="0" w:color="auto"/>
            </w:tcBorders>
          </w:tcPr>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w:t>
            </w: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w:t>
            </w: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5.</w:t>
            </w: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6.</w:t>
            </w: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w:t>
            </w:r>
          </w:p>
          <w:p w:rsidR="00EB3FAA" w:rsidRPr="00EB3FAA" w:rsidRDefault="00EB3FAA" w:rsidP="00122DE8">
            <w:pPr>
              <w:suppressAutoHyphens/>
              <w:spacing w:after="0" w:line="240" w:lineRule="auto"/>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8.</w:t>
            </w:r>
          </w:p>
        </w:tc>
        <w:tc>
          <w:tcPr>
            <w:tcW w:w="3969" w:type="dxa"/>
            <w:tcBorders>
              <w:top w:val="nil"/>
              <w:bottom w:val="single" w:sz="4" w:space="0" w:color="auto"/>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Под водой </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Земли застройки</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Под дорогами</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Болота </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6" w:name="_Toc523245801"/>
            <w:r w:rsidRPr="00EB3FAA">
              <w:rPr>
                <w:rFonts w:ascii="Times New Roman" w:eastAsia="Calibri" w:hAnsi="Times New Roman" w:cs="Times New Roman"/>
                <w:bCs/>
                <w:sz w:val="12"/>
                <w:szCs w:val="12"/>
              </w:rPr>
              <w:t>Нарушенные земли</w:t>
            </w:r>
            <w:bookmarkEnd w:id="36"/>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7" w:name="_Toc523245802"/>
            <w:r w:rsidRPr="00EB3FAA">
              <w:rPr>
                <w:rFonts w:ascii="Times New Roman" w:eastAsia="Calibri" w:hAnsi="Times New Roman" w:cs="Times New Roman"/>
                <w:bCs/>
                <w:sz w:val="12"/>
                <w:szCs w:val="12"/>
              </w:rPr>
              <w:t>Прочие земли (овраги, свалки т.д.)</w:t>
            </w:r>
            <w:bookmarkEnd w:id="37"/>
          </w:p>
        </w:tc>
        <w:tc>
          <w:tcPr>
            <w:tcW w:w="1485" w:type="dxa"/>
            <w:tcBorders>
              <w:top w:val="nil"/>
              <w:bottom w:val="single" w:sz="4" w:space="0" w:color="auto"/>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742</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964</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8</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437</w:t>
            </w:r>
          </w:p>
        </w:tc>
        <w:tc>
          <w:tcPr>
            <w:tcW w:w="1633" w:type="dxa"/>
            <w:tcBorders>
              <w:top w:val="nil"/>
              <w:bottom w:val="single" w:sz="4" w:space="0" w:color="auto"/>
              <w:right w:val="single" w:sz="4" w:space="0" w:color="auto"/>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8" w:name="_Toc523245803"/>
            <w:r w:rsidRPr="00EB3FAA">
              <w:rPr>
                <w:rFonts w:ascii="Times New Roman" w:eastAsia="Calibri" w:hAnsi="Times New Roman" w:cs="Times New Roman"/>
                <w:bCs/>
                <w:sz w:val="12"/>
                <w:szCs w:val="12"/>
              </w:rPr>
              <w:t>-</w:t>
            </w:r>
            <w:bookmarkEnd w:id="38"/>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24,4</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31,8</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0,3</w:t>
            </w:r>
          </w:p>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14,3</w:t>
            </w:r>
          </w:p>
        </w:tc>
      </w:tr>
      <w:tr w:rsidR="00EB3FAA" w:rsidRPr="00EB3FAA" w:rsidTr="00122DE8">
        <w:trPr>
          <w:trHeight w:val="20"/>
        </w:trPr>
        <w:tc>
          <w:tcPr>
            <w:tcW w:w="426" w:type="dxa"/>
            <w:tcBorders>
              <w:top w:val="nil"/>
              <w:left w:val="single" w:sz="4" w:space="0" w:color="auto"/>
              <w:bottom w:val="single" w:sz="4" w:space="0" w:color="auto"/>
            </w:tcBorders>
          </w:tcPr>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p>
        </w:tc>
        <w:tc>
          <w:tcPr>
            <w:tcW w:w="3969" w:type="dxa"/>
            <w:tcBorders>
              <w:top w:val="nil"/>
              <w:bottom w:val="single" w:sz="4" w:space="0" w:color="auto"/>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Итого</w:t>
            </w:r>
          </w:p>
        </w:tc>
        <w:tc>
          <w:tcPr>
            <w:tcW w:w="1485" w:type="dxa"/>
            <w:tcBorders>
              <w:top w:val="nil"/>
              <w:bottom w:val="single" w:sz="4" w:space="0" w:color="auto"/>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3036</w:t>
            </w:r>
          </w:p>
        </w:tc>
        <w:tc>
          <w:tcPr>
            <w:tcW w:w="1633" w:type="dxa"/>
            <w:tcBorders>
              <w:top w:val="nil"/>
              <w:bottom w:val="single" w:sz="4" w:space="0" w:color="auto"/>
              <w:right w:val="single" w:sz="4" w:space="0" w:color="auto"/>
            </w:tcBorders>
          </w:tcPr>
          <w:p w:rsidR="00EB3FAA" w:rsidRPr="00EB3FAA" w:rsidRDefault="00EB3FAA" w:rsidP="00122DE8">
            <w:pPr>
              <w:suppressAutoHyphens/>
              <w:spacing w:after="0" w:line="240" w:lineRule="auto"/>
              <w:ind w:hanging="7"/>
              <w:jc w:val="both"/>
              <w:rPr>
                <w:rFonts w:ascii="Times New Roman" w:eastAsia="Calibri" w:hAnsi="Times New Roman" w:cs="Times New Roman"/>
                <w:bCs/>
                <w:sz w:val="12"/>
                <w:szCs w:val="12"/>
              </w:rPr>
            </w:pPr>
            <w:bookmarkStart w:id="39" w:name="_Toc523245804"/>
            <w:r w:rsidRPr="00EB3FAA">
              <w:rPr>
                <w:rFonts w:ascii="Times New Roman" w:eastAsia="Calibri" w:hAnsi="Times New Roman" w:cs="Times New Roman"/>
                <w:bCs/>
                <w:sz w:val="12"/>
                <w:szCs w:val="12"/>
              </w:rPr>
              <w:t>100,0</w:t>
            </w:r>
            <w:bookmarkEnd w:id="39"/>
          </w:p>
        </w:tc>
      </w:tr>
    </w:tbl>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 е м л и    л е с н о г о    ф о н д 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Площадь  категории земель лесного фонда на 01.01.2018 года составила 36406 га.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В данную категорию включены лесные площади, покрытые и не покрытые лесами, но предназначенные для ее восстановления (вырубки, гари, площади, занятые питомниками) и предназначенные для ведения лесного хозяйства нелесные земли (просеки, дороги, болота и другие). В состав лесного фонда не включены земельные участки, занятые лесами в других категориях земель.</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Земли лесного фонда представлены, главным образом, лесными землями – 33017 га или 90,6% их общей площади. Сельскохозяйственные угодья в структуре земель данной категории занимают 1053 га (3,0 %), в том числе 115 га пашни. Под водой и болотами находится 1368 га (3,7 %), под постройками и дорогами - 464 га (1,3%), прочих – 504 га (1,4 %).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Распределение земель лесного фонда по угодьям представлено в таблице 5.7</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З е м л и    в о д н о г о    ф о н д а</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Земли водного фонда – это земли, занятые поверхностными водными объектами (реками, водохранилищами, озерами, болотами, прудами), а также прилегающими к ним территориями, для обслуживания водохозяйственных сооружений и обеспечивающие нормальную эксплуатацию и охрану водных объектов.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 xml:space="preserve">Земли водного фонда – это, прежде всего, земли, покрытые водой. Другой составной частью этих земель являются участки суши. </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По состоянию на 01.01.2018 года площадь земель водного фонда составляет 1104 га (0,4 % от земельного фонда муниципального района Сергиевский).</w:t>
      </w:r>
    </w:p>
    <w:p w:rsidR="00EB3FAA" w:rsidRPr="00EB3FAA"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Площадь, занятая водой, составляет 1081 га (97,9 %). Незначительную площадь занимают земли под застройками – 23 га.</w:t>
      </w:r>
    </w:p>
    <w:p w:rsidR="00B37E11" w:rsidRDefault="00EB3FAA" w:rsidP="00EB3FAA">
      <w:pPr>
        <w:suppressAutoHyphens/>
        <w:spacing w:after="0" w:line="240" w:lineRule="auto"/>
        <w:ind w:firstLine="284"/>
        <w:jc w:val="both"/>
        <w:rPr>
          <w:rFonts w:ascii="Times New Roman" w:eastAsia="Calibri" w:hAnsi="Times New Roman" w:cs="Times New Roman"/>
          <w:bCs/>
          <w:sz w:val="12"/>
          <w:szCs w:val="12"/>
        </w:rPr>
      </w:pPr>
      <w:r w:rsidRPr="00EB3FAA">
        <w:rPr>
          <w:rFonts w:ascii="Times New Roman" w:eastAsia="Calibri" w:hAnsi="Times New Roman" w:cs="Times New Roman"/>
          <w:bCs/>
          <w:sz w:val="12"/>
          <w:szCs w:val="12"/>
        </w:rPr>
        <w:t>Таблица 5.7 - Распределение земель лесного фонда по угодьям</w:t>
      </w:r>
    </w:p>
    <w:p w:rsidR="00B37E11" w:rsidRDefault="00B37E11" w:rsidP="00B37E11">
      <w:pPr>
        <w:suppressAutoHyphens/>
        <w:spacing w:after="0" w:line="240" w:lineRule="auto"/>
        <w:ind w:firstLine="284"/>
        <w:jc w:val="center"/>
        <w:rPr>
          <w:rFonts w:ascii="Times New Roman" w:eastAsia="Calibri" w:hAnsi="Times New Roman" w:cs="Times New Roman"/>
          <w:bCs/>
          <w:sz w:val="12"/>
          <w:szCs w:val="12"/>
        </w:rPr>
      </w:pPr>
    </w:p>
    <w:tbl>
      <w:tblPr>
        <w:tblW w:w="7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686"/>
        <w:gridCol w:w="1475"/>
        <w:gridCol w:w="1693"/>
      </w:tblGrid>
      <w:tr w:rsidR="00122DE8" w:rsidRPr="00122DE8" w:rsidTr="00122DE8">
        <w:trPr>
          <w:trHeight w:val="20"/>
        </w:trPr>
        <w:tc>
          <w:tcPr>
            <w:tcW w:w="567" w:type="dxa"/>
            <w:tcBorders>
              <w:bottom w:val="single" w:sz="4" w:space="0" w:color="auto"/>
            </w:tcBorders>
            <w:vAlign w:val="center"/>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п/п</w:t>
            </w:r>
          </w:p>
        </w:tc>
        <w:tc>
          <w:tcPr>
            <w:tcW w:w="3686" w:type="dxa"/>
            <w:tcBorders>
              <w:bottom w:val="single" w:sz="4" w:space="0" w:color="auto"/>
            </w:tcBorders>
            <w:vAlign w:val="center"/>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0" w:name="_Toc523245805"/>
            <w:r w:rsidRPr="00122DE8">
              <w:rPr>
                <w:rFonts w:ascii="Times New Roman" w:eastAsia="Calibri" w:hAnsi="Times New Roman" w:cs="Times New Roman"/>
                <w:bCs/>
                <w:sz w:val="12"/>
                <w:szCs w:val="12"/>
              </w:rPr>
              <w:t>Наименование</w:t>
            </w:r>
            <w:bookmarkEnd w:id="40"/>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1" w:name="_Toc523245806"/>
            <w:r w:rsidRPr="00122DE8">
              <w:rPr>
                <w:rFonts w:ascii="Times New Roman" w:eastAsia="Calibri" w:hAnsi="Times New Roman" w:cs="Times New Roman"/>
                <w:bCs/>
                <w:sz w:val="12"/>
                <w:szCs w:val="12"/>
              </w:rPr>
              <w:t>угодий</w:t>
            </w:r>
            <w:bookmarkEnd w:id="41"/>
          </w:p>
        </w:tc>
        <w:tc>
          <w:tcPr>
            <w:tcW w:w="1475" w:type="dxa"/>
            <w:tcBorders>
              <w:bottom w:val="single" w:sz="4" w:space="0" w:color="auto"/>
            </w:tcBorders>
            <w:vAlign w:val="center"/>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2018 год</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площадь (га)</w:t>
            </w:r>
          </w:p>
        </w:tc>
        <w:tc>
          <w:tcPr>
            <w:tcW w:w="1693" w:type="dxa"/>
            <w:tcBorders>
              <w:bottom w:val="single" w:sz="4" w:space="0" w:color="auto"/>
            </w:tcBorders>
            <w:vAlign w:val="center"/>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2" w:name="_Toc523245807"/>
            <w:r w:rsidRPr="00122DE8">
              <w:rPr>
                <w:rFonts w:ascii="Times New Roman" w:eastAsia="Calibri" w:hAnsi="Times New Roman" w:cs="Times New Roman"/>
                <w:bCs/>
                <w:sz w:val="12"/>
                <w:szCs w:val="12"/>
              </w:rPr>
              <w:t>% от общей площади земель лесного фонда</w:t>
            </w:r>
            <w:bookmarkEnd w:id="42"/>
          </w:p>
        </w:tc>
      </w:tr>
      <w:tr w:rsidR="00122DE8" w:rsidRPr="00122DE8" w:rsidTr="00122DE8">
        <w:trPr>
          <w:trHeight w:val="20"/>
        </w:trPr>
        <w:tc>
          <w:tcPr>
            <w:tcW w:w="567" w:type="dxa"/>
            <w:tcBorders>
              <w:bottom w:val="nil"/>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3" w:name="_Toc523245808"/>
            <w:r w:rsidRPr="00122DE8">
              <w:rPr>
                <w:rFonts w:ascii="Times New Roman" w:eastAsia="Calibri" w:hAnsi="Times New Roman" w:cs="Times New Roman"/>
                <w:bCs/>
                <w:sz w:val="12"/>
                <w:szCs w:val="12"/>
              </w:rPr>
              <w:t>1.</w:t>
            </w:r>
            <w:bookmarkEnd w:id="43"/>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tc>
        <w:tc>
          <w:tcPr>
            <w:tcW w:w="3686" w:type="dxa"/>
            <w:tcBorders>
              <w:bottom w:val="nil"/>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С/х  угодья </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в том числе: </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пашня</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многолетние насаждения</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сенокосы</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пастбища</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залежь</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Леса и древесно-кустарниковая растительность</w:t>
            </w:r>
          </w:p>
        </w:tc>
        <w:tc>
          <w:tcPr>
            <w:tcW w:w="1475" w:type="dxa"/>
            <w:tcBorders>
              <w:bottom w:val="nil"/>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4" w:name="_Toc523245809"/>
            <w:r w:rsidRPr="00122DE8">
              <w:rPr>
                <w:rFonts w:ascii="Times New Roman" w:eastAsia="Calibri" w:hAnsi="Times New Roman" w:cs="Times New Roman"/>
                <w:bCs/>
                <w:sz w:val="12"/>
                <w:szCs w:val="12"/>
              </w:rPr>
              <w:t>1053</w:t>
            </w:r>
            <w:bookmarkEnd w:id="44"/>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115</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770</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166</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33017</w:t>
            </w:r>
          </w:p>
        </w:tc>
        <w:tc>
          <w:tcPr>
            <w:tcW w:w="1693" w:type="dxa"/>
            <w:tcBorders>
              <w:bottom w:val="nil"/>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3,0</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0,3</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0,01</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2,1</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0,6</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5" w:name="_Toc523245810"/>
            <w:r w:rsidRPr="00122DE8">
              <w:rPr>
                <w:rFonts w:ascii="Times New Roman" w:eastAsia="Calibri" w:hAnsi="Times New Roman" w:cs="Times New Roman"/>
                <w:bCs/>
                <w:sz w:val="12"/>
                <w:szCs w:val="12"/>
              </w:rPr>
              <w:t>90,6</w:t>
            </w:r>
            <w:bookmarkEnd w:id="45"/>
          </w:p>
        </w:tc>
      </w:tr>
      <w:tr w:rsidR="00122DE8" w:rsidRPr="00122DE8" w:rsidTr="00122DE8">
        <w:trPr>
          <w:trHeight w:val="20"/>
        </w:trPr>
        <w:tc>
          <w:tcPr>
            <w:tcW w:w="567" w:type="dxa"/>
            <w:tcBorders>
              <w:top w:val="nil"/>
              <w:left w:val="single" w:sz="4" w:space="0" w:color="auto"/>
              <w:bottom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w:t>
            </w:r>
          </w:p>
        </w:tc>
        <w:tc>
          <w:tcPr>
            <w:tcW w:w="3686" w:type="dxa"/>
            <w:tcBorders>
              <w:top w:val="nil"/>
              <w:bottom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Под водой </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Земли застройки</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Под дорогами</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Болота </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6" w:name="_Toc523245811"/>
            <w:r w:rsidRPr="00122DE8">
              <w:rPr>
                <w:rFonts w:ascii="Times New Roman" w:eastAsia="Calibri" w:hAnsi="Times New Roman" w:cs="Times New Roman"/>
                <w:bCs/>
                <w:sz w:val="12"/>
                <w:szCs w:val="12"/>
              </w:rPr>
              <w:t>Прочие земли</w:t>
            </w:r>
            <w:bookmarkEnd w:id="46"/>
          </w:p>
        </w:tc>
        <w:tc>
          <w:tcPr>
            <w:tcW w:w="1475" w:type="dxa"/>
            <w:tcBorders>
              <w:top w:val="nil"/>
              <w:bottom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461</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71</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393</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907</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504</w:t>
            </w:r>
          </w:p>
        </w:tc>
        <w:tc>
          <w:tcPr>
            <w:tcW w:w="1693" w:type="dxa"/>
            <w:tcBorders>
              <w:top w:val="nil"/>
              <w:bottom w:val="single" w:sz="4" w:space="0" w:color="auto"/>
              <w:right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7" w:name="_Toc523245812"/>
            <w:r w:rsidRPr="00122DE8">
              <w:rPr>
                <w:rFonts w:ascii="Times New Roman" w:eastAsia="Calibri" w:hAnsi="Times New Roman" w:cs="Times New Roman"/>
                <w:bCs/>
                <w:sz w:val="12"/>
                <w:szCs w:val="12"/>
              </w:rPr>
              <w:t>1,2</w:t>
            </w:r>
            <w:bookmarkEnd w:id="47"/>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0,2</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1,1</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2,5</w:t>
            </w:r>
          </w:p>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1,4</w:t>
            </w:r>
          </w:p>
        </w:tc>
      </w:tr>
      <w:tr w:rsidR="00122DE8" w:rsidRPr="00122DE8" w:rsidTr="00122DE8">
        <w:trPr>
          <w:trHeight w:val="20"/>
        </w:trPr>
        <w:tc>
          <w:tcPr>
            <w:tcW w:w="567" w:type="dxa"/>
            <w:tcBorders>
              <w:top w:val="nil"/>
              <w:left w:val="single" w:sz="4" w:space="0" w:color="auto"/>
              <w:bottom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p>
        </w:tc>
        <w:tc>
          <w:tcPr>
            <w:tcW w:w="3686" w:type="dxa"/>
            <w:tcBorders>
              <w:top w:val="nil"/>
              <w:bottom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Итого</w:t>
            </w:r>
          </w:p>
        </w:tc>
        <w:tc>
          <w:tcPr>
            <w:tcW w:w="1475" w:type="dxa"/>
            <w:tcBorders>
              <w:top w:val="nil"/>
              <w:bottom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36406</w:t>
            </w:r>
          </w:p>
        </w:tc>
        <w:tc>
          <w:tcPr>
            <w:tcW w:w="1693" w:type="dxa"/>
            <w:tcBorders>
              <w:top w:val="nil"/>
              <w:bottom w:val="single" w:sz="4" w:space="0" w:color="auto"/>
              <w:right w:val="single" w:sz="4" w:space="0" w:color="auto"/>
            </w:tcBorders>
          </w:tcPr>
          <w:p w:rsidR="00122DE8" w:rsidRPr="00122DE8" w:rsidRDefault="00122DE8" w:rsidP="00122DE8">
            <w:pPr>
              <w:suppressAutoHyphens/>
              <w:spacing w:after="0" w:line="240" w:lineRule="auto"/>
              <w:ind w:firstLine="34"/>
              <w:jc w:val="center"/>
              <w:rPr>
                <w:rFonts w:ascii="Times New Roman" w:eastAsia="Calibri" w:hAnsi="Times New Roman" w:cs="Times New Roman"/>
                <w:bCs/>
                <w:sz w:val="12"/>
                <w:szCs w:val="12"/>
              </w:rPr>
            </w:pPr>
            <w:bookmarkStart w:id="48" w:name="_Toc523245813"/>
            <w:r w:rsidRPr="00122DE8">
              <w:rPr>
                <w:rFonts w:ascii="Times New Roman" w:eastAsia="Calibri" w:hAnsi="Times New Roman" w:cs="Times New Roman"/>
                <w:bCs/>
                <w:sz w:val="12"/>
                <w:szCs w:val="12"/>
              </w:rPr>
              <w:t>100,0</w:t>
            </w:r>
            <w:bookmarkEnd w:id="48"/>
          </w:p>
        </w:tc>
      </w:tr>
    </w:tbl>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Распределение земель водного фонда по угодьям представлено в таблице 5.8.</w:t>
      </w:r>
    </w:p>
    <w:p w:rsidR="00B37E11" w:rsidRDefault="00122DE8" w:rsidP="00122DE8">
      <w:pPr>
        <w:suppressAutoHyphens/>
        <w:spacing w:after="0" w:line="240" w:lineRule="auto"/>
        <w:ind w:firstLine="284"/>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Таблица 5.8 - Распределение земель водного фонда по угодьям</w:t>
      </w:r>
    </w:p>
    <w:tbl>
      <w:tblPr>
        <w:tblW w:w="7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686"/>
        <w:gridCol w:w="1485"/>
        <w:gridCol w:w="1705"/>
      </w:tblGrid>
      <w:tr w:rsidR="00122DE8" w:rsidRPr="00122DE8" w:rsidTr="00122DE8">
        <w:trPr>
          <w:trHeight w:val="20"/>
        </w:trPr>
        <w:tc>
          <w:tcPr>
            <w:tcW w:w="567" w:type="dxa"/>
            <w:tcBorders>
              <w:bottom w:val="single" w:sz="4" w:space="0" w:color="auto"/>
            </w:tcBorders>
            <w:vAlign w:val="center"/>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п/п</w:t>
            </w:r>
          </w:p>
        </w:tc>
        <w:tc>
          <w:tcPr>
            <w:tcW w:w="3686" w:type="dxa"/>
            <w:tcBorders>
              <w:bottom w:val="single" w:sz="4" w:space="0" w:color="auto"/>
            </w:tcBorders>
            <w:vAlign w:val="center"/>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49" w:name="_Toc523245814"/>
            <w:r w:rsidRPr="00122DE8">
              <w:rPr>
                <w:rFonts w:ascii="Times New Roman" w:eastAsia="Calibri" w:hAnsi="Times New Roman" w:cs="Times New Roman"/>
                <w:bCs/>
                <w:sz w:val="12"/>
                <w:szCs w:val="12"/>
              </w:rPr>
              <w:t>Наименование</w:t>
            </w:r>
            <w:bookmarkEnd w:id="49"/>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0" w:name="_Toc523245815"/>
            <w:r w:rsidRPr="00122DE8">
              <w:rPr>
                <w:rFonts w:ascii="Times New Roman" w:eastAsia="Calibri" w:hAnsi="Times New Roman" w:cs="Times New Roman"/>
                <w:bCs/>
                <w:sz w:val="12"/>
                <w:szCs w:val="12"/>
              </w:rPr>
              <w:t>угодий</w:t>
            </w:r>
            <w:bookmarkEnd w:id="50"/>
          </w:p>
        </w:tc>
        <w:tc>
          <w:tcPr>
            <w:tcW w:w="1485" w:type="dxa"/>
            <w:tcBorders>
              <w:bottom w:val="single" w:sz="4" w:space="0" w:color="auto"/>
            </w:tcBorders>
            <w:vAlign w:val="center"/>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2018 год</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площадь (га)</w:t>
            </w:r>
          </w:p>
        </w:tc>
        <w:tc>
          <w:tcPr>
            <w:tcW w:w="1705" w:type="dxa"/>
            <w:tcBorders>
              <w:bottom w:val="single" w:sz="4" w:space="0" w:color="auto"/>
            </w:tcBorders>
            <w:vAlign w:val="center"/>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1" w:name="_Toc523245816"/>
            <w:r w:rsidRPr="00122DE8">
              <w:rPr>
                <w:rFonts w:ascii="Times New Roman" w:eastAsia="Calibri" w:hAnsi="Times New Roman" w:cs="Times New Roman"/>
                <w:bCs/>
                <w:sz w:val="12"/>
                <w:szCs w:val="12"/>
              </w:rPr>
              <w:t>% от общей площади земель водного фонда</w:t>
            </w:r>
            <w:bookmarkEnd w:id="51"/>
          </w:p>
        </w:tc>
      </w:tr>
      <w:tr w:rsidR="00122DE8" w:rsidRPr="00122DE8" w:rsidTr="00122DE8">
        <w:trPr>
          <w:trHeight w:val="20"/>
        </w:trPr>
        <w:tc>
          <w:tcPr>
            <w:tcW w:w="567" w:type="dxa"/>
            <w:tcBorders>
              <w:bottom w:val="nil"/>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2" w:name="_Toc523245817"/>
            <w:r w:rsidRPr="00122DE8">
              <w:rPr>
                <w:rFonts w:ascii="Times New Roman" w:eastAsia="Calibri" w:hAnsi="Times New Roman" w:cs="Times New Roman"/>
                <w:bCs/>
                <w:sz w:val="12"/>
                <w:szCs w:val="12"/>
              </w:rPr>
              <w:t>1.</w:t>
            </w:r>
            <w:bookmarkEnd w:id="52"/>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tc>
        <w:tc>
          <w:tcPr>
            <w:tcW w:w="3686" w:type="dxa"/>
            <w:tcBorders>
              <w:bottom w:val="nil"/>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С/х  угодья </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в том числе: </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пашня</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многолетние насаждения</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сенокосы</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пастбища</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залежь</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3" w:name="_Toc523245818"/>
            <w:r w:rsidRPr="00122DE8">
              <w:rPr>
                <w:rFonts w:ascii="Times New Roman" w:eastAsia="Calibri" w:hAnsi="Times New Roman" w:cs="Times New Roman"/>
                <w:bCs/>
                <w:sz w:val="12"/>
                <w:szCs w:val="12"/>
              </w:rPr>
              <w:t>Леса и древесно-кустарниковая растительность, не входящие в лесной фонд</w:t>
            </w:r>
            <w:bookmarkEnd w:id="53"/>
          </w:p>
        </w:tc>
        <w:tc>
          <w:tcPr>
            <w:tcW w:w="1485" w:type="dxa"/>
            <w:tcBorders>
              <w:bottom w:val="nil"/>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4" w:name="_Toc523245819"/>
            <w:r w:rsidRPr="00122DE8">
              <w:rPr>
                <w:rFonts w:ascii="Times New Roman" w:eastAsia="Calibri" w:hAnsi="Times New Roman" w:cs="Times New Roman"/>
                <w:bCs/>
                <w:sz w:val="12"/>
                <w:szCs w:val="12"/>
              </w:rPr>
              <w:t>-</w:t>
            </w:r>
            <w:bookmarkEnd w:id="54"/>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c>
          <w:tcPr>
            <w:tcW w:w="1705" w:type="dxa"/>
            <w:tcBorders>
              <w:bottom w:val="nil"/>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5" w:name="_Toc523245820"/>
            <w:r w:rsidRPr="00122DE8">
              <w:rPr>
                <w:rFonts w:ascii="Times New Roman" w:eastAsia="Calibri" w:hAnsi="Times New Roman" w:cs="Times New Roman"/>
                <w:bCs/>
                <w:sz w:val="12"/>
                <w:szCs w:val="12"/>
              </w:rPr>
              <w:t>-</w:t>
            </w:r>
            <w:bookmarkEnd w:id="55"/>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r>
      <w:tr w:rsidR="00122DE8" w:rsidRPr="00122DE8" w:rsidTr="00122DE8">
        <w:trPr>
          <w:trHeight w:val="20"/>
        </w:trPr>
        <w:tc>
          <w:tcPr>
            <w:tcW w:w="567" w:type="dxa"/>
            <w:tcBorders>
              <w:top w:val="nil"/>
              <w:left w:val="single" w:sz="4" w:space="0" w:color="auto"/>
              <w:bottom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w:t>
            </w:r>
          </w:p>
        </w:tc>
        <w:tc>
          <w:tcPr>
            <w:tcW w:w="3686" w:type="dxa"/>
            <w:tcBorders>
              <w:top w:val="nil"/>
              <w:bottom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Под водой </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Земли застройки</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Под дорогами</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Болота </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6" w:name="_Toc523245821"/>
            <w:r w:rsidRPr="00122DE8">
              <w:rPr>
                <w:rFonts w:ascii="Times New Roman" w:eastAsia="Calibri" w:hAnsi="Times New Roman" w:cs="Times New Roman"/>
                <w:bCs/>
                <w:sz w:val="12"/>
                <w:szCs w:val="12"/>
              </w:rPr>
              <w:t>Прочие земли</w:t>
            </w:r>
            <w:bookmarkEnd w:id="56"/>
          </w:p>
        </w:tc>
        <w:tc>
          <w:tcPr>
            <w:tcW w:w="1485" w:type="dxa"/>
            <w:tcBorders>
              <w:top w:val="nil"/>
              <w:bottom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1081</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23</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c>
          <w:tcPr>
            <w:tcW w:w="1705" w:type="dxa"/>
            <w:tcBorders>
              <w:top w:val="nil"/>
              <w:bottom w:val="single" w:sz="4" w:space="0" w:color="auto"/>
              <w:right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7" w:name="_Toc523245822"/>
            <w:r w:rsidRPr="00122DE8">
              <w:rPr>
                <w:rFonts w:ascii="Times New Roman" w:eastAsia="Calibri" w:hAnsi="Times New Roman" w:cs="Times New Roman"/>
                <w:bCs/>
                <w:sz w:val="12"/>
                <w:szCs w:val="12"/>
              </w:rPr>
              <w:t>97,9</w:t>
            </w:r>
            <w:bookmarkEnd w:id="57"/>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2,1</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r>
      <w:tr w:rsidR="00122DE8" w:rsidRPr="00122DE8" w:rsidTr="00122DE8">
        <w:trPr>
          <w:trHeight w:val="20"/>
        </w:trPr>
        <w:tc>
          <w:tcPr>
            <w:tcW w:w="567" w:type="dxa"/>
            <w:tcBorders>
              <w:top w:val="nil"/>
              <w:left w:val="single" w:sz="4" w:space="0" w:color="auto"/>
              <w:bottom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p>
        </w:tc>
        <w:tc>
          <w:tcPr>
            <w:tcW w:w="3686" w:type="dxa"/>
            <w:tcBorders>
              <w:top w:val="nil"/>
              <w:bottom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Итого</w:t>
            </w:r>
          </w:p>
        </w:tc>
        <w:tc>
          <w:tcPr>
            <w:tcW w:w="1485" w:type="dxa"/>
            <w:tcBorders>
              <w:top w:val="nil"/>
              <w:bottom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1104</w:t>
            </w:r>
          </w:p>
        </w:tc>
        <w:tc>
          <w:tcPr>
            <w:tcW w:w="1705" w:type="dxa"/>
            <w:tcBorders>
              <w:top w:val="nil"/>
              <w:bottom w:val="single" w:sz="4" w:space="0" w:color="auto"/>
              <w:right w:val="single" w:sz="4" w:space="0" w:color="auto"/>
            </w:tcBorders>
          </w:tcPr>
          <w:p w:rsidR="00122DE8" w:rsidRPr="00122DE8" w:rsidRDefault="00122DE8" w:rsidP="00122DE8">
            <w:pPr>
              <w:suppressAutoHyphens/>
              <w:spacing w:after="0" w:line="240" w:lineRule="auto"/>
              <w:jc w:val="center"/>
              <w:rPr>
                <w:rFonts w:ascii="Times New Roman" w:eastAsia="Calibri" w:hAnsi="Times New Roman" w:cs="Times New Roman"/>
                <w:bCs/>
                <w:sz w:val="12"/>
                <w:szCs w:val="12"/>
              </w:rPr>
            </w:pPr>
            <w:bookmarkStart w:id="58" w:name="_Toc523245823"/>
            <w:r w:rsidRPr="00122DE8">
              <w:rPr>
                <w:rFonts w:ascii="Times New Roman" w:eastAsia="Calibri" w:hAnsi="Times New Roman" w:cs="Times New Roman"/>
                <w:bCs/>
                <w:sz w:val="12"/>
                <w:szCs w:val="12"/>
              </w:rPr>
              <w:t>100,0</w:t>
            </w:r>
            <w:bookmarkEnd w:id="58"/>
          </w:p>
        </w:tc>
      </w:tr>
    </w:tbl>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 е м л и     з а п а с 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категорию земель запаса вошли земли, не предоставленные в собственность, владение, пользование или аренду юридическим и физическим лицам, а так же не используемые и не вовлеченные в хозяйственный оборот земельные  участки.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Площадь земель  запаса муниципального района Сергиевский составляет – 63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Основную часть площади земель запаса составляют сельскохозяйственные угодья 54 га (85,7 % от общей площади земель запаса) и прочие земли - 9 га (14,3 % от общей площади земель запаса).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Распределение земель запаса по угодьям представлено в таблице 5.9.</w:t>
      </w:r>
    </w:p>
    <w:p w:rsidR="00B37E11"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Таблица 5.9 -  Распределение земель запаса по угодьям</w:t>
      </w:r>
    </w:p>
    <w:tbl>
      <w:tblPr>
        <w:tblStyle w:val="123"/>
        <w:tblW w:w="7376" w:type="dxa"/>
        <w:tblInd w:w="108" w:type="dxa"/>
        <w:tblLayout w:type="fixed"/>
        <w:tblLook w:val="0000" w:firstRow="0" w:lastRow="0" w:firstColumn="0" w:lastColumn="0" w:noHBand="0" w:noVBand="0"/>
      </w:tblPr>
      <w:tblGrid>
        <w:gridCol w:w="459"/>
        <w:gridCol w:w="3837"/>
        <w:gridCol w:w="1375"/>
        <w:gridCol w:w="1705"/>
      </w:tblGrid>
      <w:tr w:rsidR="00122DE8" w:rsidRPr="00122DE8" w:rsidTr="00122DE8">
        <w:trPr>
          <w:trHeight w:val="20"/>
        </w:trPr>
        <w:tc>
          <w:tcPr>
            <w:tcW w:w="459"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п/п</w:t>
            </w:r>
          </w:p>
        </w:tc>
        <w:tc>
          <w:tcPr>
            <w:tcW w:w="3837" w:type="dxa"/>
          </w:tcPr>
          <w:p w:rsidR="00122DE8" w:rsidRPr="00122DE8" w:rsidRDefault="00122DE8" w:rsidP="00122DE8">
            <w:pPr>
              <w:suppressAutoHyphens/>
              <w:jc w:val="both"/>
              <w:rPr>
                <w:rFonts w:ascii="Times New Roman" w:eastAsia="Calibri" w:hAnsi="Times New Roman" w:cs="Times New Roman"/>
                <w:bCs/>
                <w:sz w:val="12"/>
                <w:szCs w:val="12"/>
              </w:rPr>
            </w:pPr>
            <w:bookmarkStart w:id="59" w:name="_Toc523245824"/>
            <w:r w:rsidRPr="00122DE8">
              <w:rPr>
                <w:rFonts w:ascii="Times New Roman" w:eastAsia="Calibri" w:hAnsi="Times New Roman" w:cs="Times New Roman"/>
                <w:bCs/>
                <w:sz w:val="12"/>
                <w:szCs w:val="12"/>
              </w:rPr>
              <w:t>Наименование</w:t>
            </w:r>
            <w:bookmarkEnd w:id="59"/>
          </w:p>
          <w:p w:rsidR="00122DE8" w:rsidRPr="00122DE8" w:rsidRDefault="00122DE8" w:rsidP="00122DE8">
            <w:pPr>
              <w:suppressAutoHyphens/>
              <w:jc w:val="both"/>
              <w:rPr>
                <w:rFonts w:ascii="Times New Roman" w:eastAsia="Calibri" w:hAnsi="Times New Roman" w:cs="Times New Roman"/>
                <w:bCs/>
                <w:sz w:val="12"/>
                <w:szCs w:val="12"/>
              </w:rPr>
            </w:pPr>
            <w:bookmarkStart w:id="60" w:name="_Toc523245825"/>
            <w:r w:rsidRPr="00122DE8">
              <w:rPr>
                <w:rFonts w:ascii="Times New Roman" w:eastAsia="Calibri" w:hAnsi="Times New Roman" w:cs="Times New Roman"/>
                <w:bCs/>
                <w:sz w:val="12"/>
                <w:szCs w:val="12"/>
              </w:rPr>
              <w:t>угодий</w:t>
            </w:r>
            <w:bookmarkEnd w:id="60"/>
          </w:p>
        </w:tc>
        <w:tc>
          <w:tcPr>
            <w:tcW w:w="1375"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2018 год</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площадь (га)</w:t>
            </w:r>
          </w:p>
        </w:tc>
        <w:tc>
          <w:tcPr>
            <w:tcW w:w="1705" w:type="dxa"/>
          </w:tcPr>
          <w:p w:rsidR="00122DE8" w:rsidRPr="00122DE8" w:rsidRDefault="00122DE8" w:rsidP="00122DE8">
            <w:pPr>
              <w:suppressAutoHyphens/>
              <w:jc w:val="both"/>
              <w:rPr>
                <w:rFonts w:ascii="Times New Roman" w:eastAsia="Calibri" w:hAnsi="Times New Roman" w:cs="Times New Roman"/>
                <w:bCs/>
                <w:sz w:val="12"/>
                <w:szCs w:val="12"/>
              </w:rPr>
            </w:pPr>
            <w:bookmarkStart w:id="61" w:name="_Toc523245826"/>
            <w:r w:rsidRPr="00122DE8">
              <w:rPr>
                <w:rFonts w:ascii="Times New Roman" w:eastAsia="Calibri" w:hAnsi="Times New Roman" w:cs="Times New Roman"/>
                <w:bCs/>
                <w:sz w:val="12"/>
                <w:szCs w:val="12"/>
              </w:rPr>
              <w:t>% от общей площади земель запаса</w:t>
            </w:r>
            <w:bookmarkEnd w:id="61"/>
          </w:p>
        </w:tc>
      </w:tr>
      <w:tr w:rsidR="00122DE8" w:rsidRPr="00122DE8" w:rsidTr="00122DE8">
        <w:trPr>
          <w:trHeight w:val="20"/>
        </w:trPr>
        <w:tc>
          <w:tcPr>
            <w:tcW w:w="459"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w:t>
            </w:r>
          </w:p>
        </w:tc>
        <w:tc>
          <w:tcPr>
            <w:tcW w:w="3837" w:type="dxa"/>
          </w:tcPr>
          <w:p w:rsidR="00122DE8" w:rsidRPr="00122DE8" w:rsidRDefault="00122DE8" w:rsidP="00122DE8">
            <w:pPr>
              <w:suppressAutoHyphens/>
              <w:jc w:val="both"/>
              <w:rPr>
                <w:rFonts w:ascii="Times New Roman" w:eastAsia="Calibri" w:hAnsi="Times New Roman" w:cs="Times New Roman"/>
                <w:bCs/>
                <w:sz w:val="12"/>
                <w:szCs w:val="12"/>
              </w:rPr>
            </w:pPr>
            <w:bookmarkStart w:id="62" w:name="_Toc523245827"/>
            <w:r w:rsidRPr="00122DE8">
              <w:rPr>
                <w:rFonts w:ascii="Times New Roman" w:eastAsia="Calibri" w:hAnsi="Times New Roman" w:cs="Times New Roman"/>
                <w:bCs/>
                <w:sz w:val="12"/>
                <w:szCs w:val="12"/>
              </w:rPr>
              <w:t>2</w:t>
            </w:r>
            <w:bookmarkEnd w:id="62"/>
          </w:p>
        </w:tc>
        <w:tc>
          <w:tcPr>
            <w:tcW w:w="1375"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w:t>
            </w:r>
          </w:p>
        </w:tc>
        <w:tc>
          <w:tcPr>
            <w:tcW w:w="1705" w:type="dxa"/>
          </w:tcPr>
          <w:p w:rsidR="00122DE8" w:rsidRPr="00122DE8" w:rsidRDefault="00122DE8" w:rsidP="00122DE8">
            <w:pPr>
              <w:suppressAutoHyphens/>
              <w:jc w:val="both"/>
              <w:rPr>
                <w:rFonts w:ascii="Times New Roman" w:eastAsia="Calibri" w:hAnsi="Times New Roman" w:cs="Times New Roman"/>
                <w:bCs/>
                <w:sz w:val="12"/>
                <w:szCs w:val="12"/>
              </w:rPr>
            </w:pPr>
            <w:bookmarkStart w:id="63" w:name="_Toc523245828"/>
            <w:r w:rsidRPr="00122DE8">
              <w:rPr>
                <w:rFonts w:ascii="Times New Roman" w:eastAsia="Calibri" w:hAnsi="Times New Roman" w:cs="Times New Roman"/>
                <w:bCs/>
                <w:sz w:val="12"/>
                <w:szCs w:val="12"/>
              </w:rPr>
              <w:t>4</w:t>
            </w:r>
            <w:bookmarkEnd w:id="63"/>
          </w:p>
        </w:tc>
      </w:tr>
      <w:tr w:rsidR="00122DE8" w:rsidRPr="00122DE8" w:rsidTr="00122DE8">
        <w:trPr>
          <w:trHeight w:val="20"/>
        </w:trPr>
        <w:tc>
          <w:tcPr>
            <w:tcW w:w="459" w:type="dxa"/>
          </w:tcPr>
          <w:p w:rsidR="00122DE8" w:rsidRPr="00122DE8" w:rsidRDefault="00122DE8" w:rsidP="00122DE8">
            <w:pPr>
              <w:suppressAutoHyphens/>
              <w:jc w:val="both"/>
              <w:rPr>
                <w:rFonts w:ascii="Times New Roman" w:eastAsia="Calibri" w:hAnsi="Times New Roman" w:cs="Times New Roman"/>
                <w:bCs/>
                <w:sz w:val="12"/>
                <w:szCs w:val="12"/>
              </w:rPr>
            </w:pPr>
            <w:bookmarkStart w:id="64" w:name="_Toc523245829"/>
            <w:r w:rsidRPr="00122DE8">
              <w:rPr>
                <w:rFonts w:ascii="Times New Roman" w:eastAsia="Calibri" w:hAnsi="Times New Roman" w:cs="Times New Roman"/>
                <w:bCs/>
                <w:sz w:val="12"/>
                <w:szCs w:val="12"/>
              </w:rPr>
              <w:t>1.</w:t>
            </w:r>
            <w:bookmarkEnd w:id="64"/>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w:t>
            </w: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p>
        </w:tc>
        <w:tc>
          <w:tcPr>
            <w:tcW w:w="3837"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С/х  угодья </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в том числе: </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пашня</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многолетние насаждения</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 сенокосы </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пастбища</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залежь</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Леса и древесно-кустарниковая растительность, не входящие в лесной фонд</w:t>
            </w:r>
          </w:p>
        </w:tc>
        <w:tc>
          <w:tcPr>
            <w:tcW w:w="1375" w:type="dxa"/>
          </w:tcPr>
          <w:p w:rsidR="00122DE8" w:rsidRPr="00122DE8" w:rsidRDefault="00122DE8" w:rsidP="00122DE8">
            <w:pPr>
              <w:suppressAutoHyphens/>
              <w:jc w:val="both"/>
              <w:rPr>
                <w:rFonts w:ascii="Times New Roman" w:eastAsia="Calibri" w:hAnsi="Times New Roman" w:cs="Times New Roman"/>
                <w:bCs/>
                <w:sz w:val="12"/>
                <w:szCs w:val="12"/>
              </w:rPr>
            </w:pPr>
            <w:bookmarkStart w:id="65" w:name="_Toc523245830"/>
            <w:r w:rsidRPr="00122DE8">
              <w:rPr>
                <w:rFonts w:ascii="Times New Roman" w:eastAsia="Calibri" w:hAnsi="Times New Roman" w:cs="Times New Roman"/>
                <w:bCs/>
                <w:sz w:val="12"/>
                <w:szCs w:val="12"/>
              </w:rPr>
              <w:t>54</w:t>
            </w:r>
            <w:bookmarkEnd w:id="65"/>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23</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31</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c>
          <w:tcPr>
            <w:tcW w:w="1705"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85,7</w:t>
            </w:r>
          </w:p>
          <w:p w:rsidR="00122DE8" w:rsidRPr="00122DE8" w:rsidRDefault="00122DE8" w:rsidP="00122DE8">
            <w:pPr>
              <w:suppressAutoHyphens/>
              <w:jc w:val="both"/>
              <w:rPr>
                <w:rFonts w:ascii="Times New Roman" w:eastAsia="Calibri" w:hAnsi="Times New Roman" w:cs="Times New Roman"/>
                <w:bCs/>
                <w:sz w:val="12"/>
                <w:szCs w:val="12"/>
              </w:rPr>
            </w:pP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36,5</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49,2</w:t>
            </w:r>
          </w:p>
          <w:p w:rsidR="00122DE8" w:rsidRPr="00122DE8" w:rsidRDefault="00122DE8" w:rsidP="00122DE8">
            <w:pPr>
              <w:suppressAutoHyphens/>
              <w:jc w:val="both"/>
              <w:rPr>
                <w:rFonts w:ascii="Times New Roman" w:eastAsia="Calibri" w:hAnsi="Times New Roman" w:cs="Times New Roman"/>
                <w:bCs/>
                <w:sz w:val="12"/>
                <w:szCs w:val="12"/>
              </w:rPr>
            </w:pPr>
            <w:bookmarkStart w:id="66" w:name="_Toc523245831"/>
            <w:r w:rsidRPr="00122DE8">
              <w:rPr>
                <w:rFonts w:ascii="Times New Roman" w:eastAsia="Calibri" w:hAnsi="Times New Roman" w:cs="Times New Roman"/>
                <w:bCs/>
                <w:sz w:val="12"/>
                <w:szCs w:val="12"/>
              </w:rPr>
              <w:t>-</w:t>
            </w:r>
            <w:bookmarkEnd w:id="66"/>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               </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r>
      <w:tr w:rsidR="00122DE8" w:rsidRPr="00122DE8" w:rsidTr="00122DE8">
        <w:trPr>
          <w:trHeight w:val="20"/>
        </w:trPr>
        <w:tc>
          <w:tcPr>
            <w:tcW w:w="459"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w:t>
            </w:r>
          </w:p>
        </w:tc>
        <w:tc>
          <w:tcPr>
            <w:tcW w:w="3837"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Под водой </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Земли застройки</w:t>
            </w:r>
          </w:p>
        </w:tc>
        <w:tc>
          <w:tcPr>
            <w:tcW w:w="1375"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c>
          <w:tcPr>
            <w:tcW w:w="1705" w:type="dxa"/>
          </w:tcPr>
          <w:p w:rsidR="00122DE8" w:rsidRPr="00122DE8" w:rsidRDefault="00122DE8" w:rsidP="00122DE8">
            <w:pPr>
              <w:suppressAutoHyphens/>
              <w:jc w:val="both"/>
              <w:rPr>
                <w:rFonts w:ascii="Times New Roman" w:eastAsia="Calibri" w:hAnsi="Times New Roman" w:cs="Times New Roman"/>
                <w:bCs/>
                <w:sz w:val="12"/>
                <w:szCs w:val="12"/>
              </w:rPr>
            </w:pPr>
            <w:bookmarkStart w:id="67" w:name="_Toc523245832"/>
            <w:r w:rsidRPr="00122DE8">
              <w:rPr>
                <w:rFonts w:ascii="Times New Roman" w:eastAsia="Calibri" w:hAnsi="Times New Roman" w:cs="Times New Roman"/>
                <w:bCs/>
                <w:sz w:val="12"/>
                <w:szCs w:val="12"/>
              </w:rPr>
              <w:t>-</w:t>
            </w:r>
            <w:bookmarkEnd w:id="67"/>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r>
      <w:tr w:rsidR="00122DE8" w:rsidRPr="00122DE8" w:rsidTr="00122DE8">
        <w:trPr>
          <w:trHeight w:val="20"/>
        </w:trPr>
        <w:tc>
          <w:tcPr>
            <w:tcW w:w="459" w:type="dxa"/>
          </w:tcPr>
          <w:p w:rsidR="00122DE8" w:rsidRPr="00122DE8" w:rsidRDefault="00122DE8" w:rsidP="00122DE8">
            <w:pPr>
              <w:suppressAutoHyphens/>
              <w:jc w:val="both"/>
              <w:rPr>
                <w:rFonts w:ascii="Times New Roman" w:eastAsia="Calibri" w:hAnsi="Times New Roman" w:cs="Times New Roman"/>
                <w:bCs/>
                <w:sz w:val="12"/>
                <w:szCs w:val="12"/>
              </w:rPr>
            </w:pPr>
            <w:bookmarkStart w:id="68" w:name="_Toc523245833"/>
            <w:r w:rsidRPr="00122DE8">
              <w:rPr>
                <w:rFonts w:ascii="Times New Roman" w:eastAsia="Calibri" w:hAnsi="Times New Roman" w:cs="Times New Roman"/>
                <w:bCs/>
                <w:sz w:val="12"/>
                <w:szCs w:val="12"/>
              </w:rPr>
              <w:t>5.</w:t>
            </w:r>
            <w:bookmarkEnd w:id="68"/>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w:t>
            </w:r>
          </w:p>
        </w:tc>
        <w:tc>
          <w:tcPr>
            <w:tcW w:w="3837"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Под дорогами </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Болота </w:t>
            </w:r>
          </w:p>
          <w:p w:rsidR="00122DE8" w:rsidRPr="00122DE8" w:rsidRDefault="00122DE8" w:rsidP="00122DE8">
            <w:pPr>
              <w:suppressAutoHyphens/>
              <w:jc w:val="both"/>
              <w:rPr>
                <w:rFonts w:ascii="Times New Roman" w:eastAsia="Calibri" w:hAnsi="Times New Roman" w:cs="Times New Roman"/>
                <w:bCs/>
                <w:sz w:val="12"/>
                <w:szCs w:val="12"/>
              </w:rPr>
            </w:pPr>
            <w:bookmarkStart w:id="69" w:name="_Toc523245834"/>
            <w:r w:rsidRPr="00122DE8">
              <w:rPr>
                <w:rFonts w:ascii="Times New Roman" w:eastAsia="Calibri" w:hAnsi="Times New Roman" w:cs="Times New Roman"/>
                <w:bCs/>
                <w:sz w:val="12"/>
                <w:szCs w:val="12"/>
              </w:rPr>
              <w:t>Прочие земли</w:t>
            </w:r>
            <w:bookmarkEnd w:id="69"/>
          </w:p>
        </w:tc>
        <w:tc>
          <w:tcPr>
            <w:tcW w:w="1375"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9</w:t>
            </w:r>
          </w:p>
        </w:tc>
        <w:tc>
          <w:tcPr>
            <w:tcW w:w="1705" w:type="dxa"/>
          </w:tcPr>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p w:rsidR="00122DE8" w:rsidRPr="00122DE8" w:rsidRDefault="00122DE8" w:rsidP="00122DE8">
            <w:pPr>
              <w:suppressAutoHyphens/>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14,3</w:t>
            </w:r>
          </w:p>
        </w:tc>
      </w:tr>
      <w:tr w:rsidR="00122DE8" w:rsidRPr="00122DE8" w:rsidTr="00122DE8">
        <w:trPr>
          <w:trHeight w:val="20"/>
        </w:trPr>
        <w:tc>
          <w:tcPr>
            <w:tcW w:w="459" w:type="dxa"/>
          </w:tcPr>
          <w:p w:rsidR="00122DE8" w:rsidRPr="00122DE8" w:rsidRDefault="00122DE8" w:rsidP="00122DE8">
            <w:pPr>
              <w:suppressAutoHyphens/>
              <w:jc w:val="both"/>
              <w:rPr>
                <w:rFonts w:ascii="Times New Roman" w:eastAsia="Calibri" w:hAnsi="Times New Roman" w:cs="Times New Roman"/>
                <w:bCs/>
                <w:sz w:val="12"/>
                <w:szCs w:val="12"/>
              </w:rPr>
            </w:pPr>
          </w:p>
        </w:tc>
        <w:tc>
          <w:tcPr>
            <w:tcW w:w="3837" w:type="dxa"/>
          </w:tcPr>
          <w:p w:rsidR="00122DE8" w:rsidRPr="00122DE8" w:rsidRDefault="00122DE8" w:rsidP="00122DE8">
            <w:pPr>
              <w:suppressAutoHyphens/>
              <w:jc w:val="both"/>
              <w:rPr>
                <w:rFonts w:ascii="Times New Roman" w:eastAsia="Calibri" w:hAnsi="Times New Roman" w:cs="Times New Roman"/>
                <w:bCs/>
                <w:sz w:val="12"/>
                <w:szCs w:val="12"/>
              </w:rPr>
            </w:pPr>
            <w:bookmarkStart w:id="70" w:name="_Toc523245835"/>
            <w:r w:rsidRPr="00122DE8">
              <w:rPr>
                <w:rFonts w:ascii="Times New Roman" w:eastAsia="Calibri" w:hAnsi="Times New Roman" w:cs="Times New Roman"/>
                <w:bCs/>
                <w:sz w:val="12"/>
                <w:szCs w:val="12"/>
              </w:rPr>
              <w:t>Итого</w:t>
            </w:r>
            <w:bookmarkEnd w:id="70"/>
          </w:p>
        </w:tc>
        <w:tc>
          <w:tcPr>
            <w:tcW w:w="1375" w:type="dxa"/>
          </w:tcPr>
          <w:p w:rsidR="00122DE8" w:rsidRPr="00122DE8" w:rsidRDefault="00122DE8" w:rsidP="00122DE8">
            <w:pPr>
              <w:suppressAutoHyphens/>
              <w:jc w:val="both"/>
              <w:rPr>
                <w:rFonts w:ascii="Times New Roman" w:eastAsia="Calibri" w:hAnsi="Times New Roman" w:cs="Times New Roman"/>
                <w:bCs/>
                <w:sz w:val="12"/>
                <w:szCs w:val="12"/>
              </w:rPr>
            </w:pPr>
            <w:bookmarkStart w:id="71" w:name="_Toc523245836"/>
            <w:r w:rsidRPr="00122DE8">
              <w:rPr>
                <w:rFonts w:ascii="Times New Roman" w:eastAsia="Calibri" w:hAnsi="Times New Roman" w:cs="Times New Roman"/>
                <w:bCs/>
                <w:sz w:val="12"/>
                <w:szCs w:val="12"/>
              </w:rPr>
              <w:t>63</w:t>
            </w:r>
            <w:bookmarkEnd w:id="71"/>
          </w:p>
        </w:tc>
        <w:tc>
          <w:tcPr>
            <w:tcW w:w="1705" w:type="dxa"/>
          </w:tcPr>
          <w:p w:rsidR="00122DE8" w:rsidRPr="00122DE8" w:rsidRDefault="00122DE8" w:rsidP="00122DE8">
            <w:pPr>
              <w:suppressAutoHyphens/>
              <w:jc w:val="both"/>
              <w:rPr>
                <w:rFonts w:ascii="Times New Roman" w:eastAsia="Calibri" w:hAnsi="Times New Roman" w:cs="Times New Roman"/>
                <w:bCs/>
                <w:sz w:val="12"/>
                <w:szCs w:val="12"/>
              </w:rPr>
            </w:pPr>
            <w:bookmarkStart w:id="72" w:name="_Toc523245837"/>
            <w:r w:rsidRPr="00122DE8">
              <w:rPr>
                <w:rFonts w:ascii="Times New Roman" w:eastAsia="Calibri" w:hAnsi="Times New Roman" w:cs="Times New Roman"/>
                <w:bCs/>
                <w:sz w:val="12"/>
                <w:szCs w:val="12"/>
              </w:rPr>
              <w:t>100,0</w:t>
            </w:r>
            <w:bookmarkEnd w:id="72"/>
          </w:p>
        </w:tc>
      </w:tr>
    </w:tbl>
    <w:p w:rsidR="00122DE8" w:rsidRPr="00B37E11" w:rsidRDefault="00122DE8" w:rsidP="00122DE8">
      <w:pPr>
        <w:suppressAutoHyphens/>
        <w:spacing w:after="0" w:line="240" w:lineRule="auto"/>
        <w:ind w:firstLine="284"/>
        <w:jc w:val="both"/>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284"/>
        <w:jc w:val="center"/>
        <w:rPr>
          <w:rFonts w:ascii="Times New Roman" w:eastAsia="Calibri" w:hAnsi="Times New Roman" w:cs="Times New Roman"/>
          <w:b/>
          <w:bCs/>
          <w:sz w:val="12"/>
          <w:szCs w:val="12"/>
        </w:rPr>
      </w:pPr>
      <w:r w:rsidRPr="00122DE8">
        <w:rPr>
          <w:rFonts w:ascii="Times New Roman" w:eastAsia="Calibri" w:hAnsi="Times New Roman" w:cs="Times New Roman"/>
          <w:b/>
          <w:bCs/>
          <w:sz w:val="12"/>
          <w:szCs w:val="12"/>
        </w:rPr>
        <w:t>5.5.2  Распределение  земельного  фонда  по  угодьям</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Земельные угодья – часть поверхности земли, обладающая определенными естественными или искусственно созданными свойствами, позволяющими использовать ее в конкретных хозяйственных целях. Земельные угодья подразделяются на сельскохозяйственные - пашни, пастбища, сенокосы, многолетние насаждения и несельскохозяйственные - леса, древесно-кустарниковая растительность, болота, застроенные территории, дороги, овраги, балки, пески и другие  неудобья.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На 1 января 2018 года площадь сельскохозяйственных угодий во всех категориях земель составила 220161 га или 80,1% всего земельного фонда муниципального района Сергиевский. На долю несельскохозяйственных угодий приходится 54769 га или 19,9%.</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 е л ь с к о х о з я й с т в е н н ы е     у г о д ь 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Сельскохозяйственные угодья в составе  всех категорий земель муниципального района Сергиевский Самарской области составляют  220161 га или 80,1% ее территории.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структуре сельскохозяйственных угодий  площадь пашни составляет 132777 га или 60,3 %.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Многолетние насаждения занимают 1669 га  (0,8%).</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Площадь под  сенокосами составляет 10853 га (4,9%), под пастбищами   – 67830 га (30,8%), площадь залежи составляет – 7032 га (3,2%).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 е м л и     п о д    в о д о й,   в к л ю ч а я    б о л о т 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На 1 января 2018 года площадь под водными объектами на территории муниципального района Сергиевский составили 2602 га, под болотами 2857 га или 2% всего земельного фонда. Наиболее значительные площади земель, занятых реками, озерами, водохранилищами, относятся к категории земель водного фонда – 1081 га, в категории земель сельскохозяйственного назначения – 953 га, в лесном фонде под водными объектами находится 461 га. Наименьшая площадь под водой – в категории земель населенных пунктах – 107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Болот больше всего в категории земель сельскохозяйственного назначения – 1924 га, но и значительные площади болота составляют в категории земель лесного фонда – 907 га. Наименьшая площадь болот – в категории земель населенных пунктов – 26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 е м л и     з а с т р о й к 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Земли застройки в структуре земель муниципального района Сергиевский Самарской области занимают 2407 га и включают в себя земельные участки, занятые зданиями, строениями, сооружениями, а также территории, необходимые для их обслуживания и эксплуатации.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категории земель сельскохозяйственного назначения под застройкой находится 470 га или 19,5 %, на  землях населенных пунктов – 1101 га или 45,7 %, на землях промышленности, транспорта, связи и иного назначения – 742 га или 30,8%. На остальные категории приходится 94 га или 3,9%.</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 е м л и    п о д    д о р о г а м 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Земли под дорогами - это земли, расположенные в полосах отвода автомобильных и железных дорог, улицы, проезды, переулки, площади, скотопрогоны, внутрихозяйственные грунтовые дороги.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lastRenderedPageBreak/>
        <w:t>Под дорогами в районе насчитывается 4524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Наибольшие  площади земель под дорогами – 2274 га или 50,3% находятся в категории земель сельскохозяйственного назначения, 964 га или 21,3% - в категории земель промышленности и на землях населенных пунктов - 893 га или 19,7 %. На остальные категории земель приходится 393 га или 8,7%.</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Л е с н ы е    п л о щ а д и    и    л е с н ы е    н а с а ж д е н и я,   н е    в х о д я щ и е     в    л е с н о й     ф о н д</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Лесные площади включают лесные и нелесные земли, относящиеся к категории земель лесного фонда, а также земельные участки, покрытые лесом и не покрытые лесом, расположенные на землях других категорий.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Лесные площади и древесно-кустарниковая растительность, не входящие в лесной фонд, занимают площадь 6631 га. Под лесами – 33017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Лесных насаждений, не входящих в лесной фонд, больше всего в категории земель сельскохозяйственного назначения – 5801 га, и в категории земель населенных пунктов – 464 га. Наименьшую площадь лесные насаждения, не входящие в лесной фонд, занимают в категории земель промышленности – 366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 р о ч и е     з е м л 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По состоянию на 01.01.2018 года прочими землями на территории муниципального района Сергиевский занято 2723 га (или 1,0 %).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состав прочих земель отнесены полигоны отходов и свалки, овраги, пески и другие неиспользуемые земли.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Больше всего прочих земель содержится в категории земель сельскохозяйственного назначения - 1497 га или 55,0 % их общей площади, на землях лесного фонда – 504 га или 18,5 %, на землях промышленности, энергетики, транспорта, связи и иного назначения - 437 га или 16,0 %, на землях населенных пунктов – 276 га или 10,1%, в категории земель запаса – 9 га или 0,4 % .</w:t>
      </w:r>
    </w:p>
    <w:p w:rsidR="00122DE8" w:rsidRPr="00122DE8" w:rsidRDefault="00122DE8" w:rsidP="00122DE8">
      <w:pPr>
        <w:suppressAutoHyphens/>
        <w:spacing w:after="0" w:line="240" w:lineRule="auto"/>
        <w:ind w:firstLine="284"/>
        <w:jc w:val="center"/>
        <w:rPr>
          <w:rFonts w:ascii="Times New Roman" w:eastAsia="Calibri" w:hAnsi="Times New Roman" w:cs="Times New Roman"/>
          <w:b/>
          <w:bCs/>
          <w:sz w:val="12"/>
          <w:szCs w:val="12"/>
        </w:rPr>
      </w:pPr>
      <w:r w:rsidRPr="00122DE8">
        <w:rPr>
          <w:rFonts w:ascii="Times New Roman" w:eastAsia="Calibri" w:hAnsi="Times New Roman" w:cs="Times New Roman"/>
          <w:b/>
          <w:bCs/>
          <w:sz w:val="12"/>
          <w:szCs w:val="12"/>
        </w:rPr>
        <w:t>5.5.3   Распределение земель по формам  собственности    и  принадлежности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структуре земельного фонда муниципального района Сергиевский на долю земель, находящихся в собственности граждан и юридических лиц приходится 46213 га. В государственной и муниципальной собственности находится 7850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Государственная собственность состоит из земель, находящихся в собственности Российской Федерации, в собственности Самарской области и муниципальной собственности. В государственной и муниципальной собственности находятся, в основном,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земли лесного фонда и земли населенных пунктов.</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По информации Управления Росреестра по Самарской области на 01.01.2018 зарегистрировано право собственности Российской Федерации на площади 41621 га, в т.ч. по землям сельскохозяйственного назначения – 4241 га, по землям населенных пунктов – 128 га, по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1353 га, по землям лесного фонда – 35899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Право собственности Самарской области зарегистрировано на площади 1924 га, из них в категории земель промышленности – 1373 га, в землях населенных пунктов – 551 га.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Право муниципальной собственности зарегистрировано на площади 204 га, из них в категории земель сельскохозяйственного назначения на площади 120 га – это доля в праве муниципальных образований (ранее это были земельные доли граждан), в категории земель населенных пунктов – 60 га, в категории земель промышленности – 24 га и в категории земель водного фонда – 2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Р а с п р е д е л е н и е    з е м е л ь   с е л ь с к о х о з я й с т в е н н о г о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 а з н а ч е н и 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категории земель сельскохозяйственного назначения земли находятся как в государственной собственности, так и в собственности граждан и юридических лиц.</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В собственности граждан и юридических лиц находится 144177 га (97,1 % от общей площади земель данной категории). Основная часть земель, находящейся в собственности граждан – это земли собственников земельных долей.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государственной и муниципальной собственности – 4361 га (2,9 %), это, в основном, несельскохозяйственные угодья, а также земли фонда перераспределения земель.</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Р а с п р е д е л е н и е    з е м е л ь    н а с е л е н н ы х    п у н к т о в</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Общая площадь категории земель населенных пунктов района составляет 2686 га. Из всех земель населенных пунктов 1947 га (72,5% от общей площади земель данной категории) находится в собственности граждан и юридических лиц.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Из всех земель, находящихся в собственности граждан и юридических лиц, наибольшую долю составляют земли, занятые личными подсобными хозяйствами и индивидуальным жилищным строительством. Также представлены земли общественно – деловой застройки, земли промышленности, земли предприятий, занимающихся производством сельскохозяйственной продукции, земли для садоводства, огородничества.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739 га (27,5 %) земель в населенных пунктах находится в государственной и муниципальной собственности, из них зарегистрировано право федеральной собственности на площади 128 га. В собственности Самарской области находится 551 га, в муниципальной собственности – 60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Р а с п р е д е л е н и е    з е м е л ь,  п р о м ы ш л е н н о с т и,   э н е р г е т и к и,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 р а н с п о р т а,  с в я з и,  р а д и о в е щ а н и я,   т е л е в и д е н и я,  и н ф о р м а т и к и, з е м е л ь  д л я  о б е с п е ч е н и я   к о с м и ч е с к о й   д е я т е л ь н о с т и,  з е м е л ь   о б о р о н ы,  б е з о п а с н о с т и    и   з е м е л ь   и н о г о  с п е ц и а л ь н о г о                  н а з н а ч е н и 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Земли данной категории, в основном, находятся в государственной собственности и только 89 га находится в собственности граждан и  юридических лиц, что составляет 3,1% общей площади земель данной категории.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На 1353 га (47,7 %) земель зарегистрировано право федеральной собственности. Это земли промышленности, земли транспорта (железнодорожного, автомобильного, воздушного, трубопроводного), земли связи, радиовещания, телевидения, информатики, земли обороны и безопасности, земли иного специального назначения.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собственности Самарской области находится – 1373 га (48,4%), в муниципальной собственности – 24 га (0,8%).</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Земельные участки переданы в пользование юридическими лицами, либо предоставлены на праве аренды.</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Р а с п р е д е л е н и е     з е м е л ь    и н ы х     к а т е г о р и й</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Земли лесного фонда на 1 января 2018 года занимают  площадь 36406 га. В соответствии с действующим законодательством у Российской Федерации может возникнуть право собственности на все земельные участки, относящиеся к категории земель лесного фонда. На отчетную дату доля земель федеральной собственности составила 35899 га.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Площадь категории земель водного фонда, находящихся в муниципальной собственности составляет 2 га.</w:t>
      </w:r>
    </w:p>
    <w:p w:rsidR="00122DE8" w:rsidRPr="00122DE8" w:rsidRDefault="00122DE8" w:rsidP="00122DE8">
      <w:pPr>
        <w:suppressAutoHyphens/>
        <w:spacing w:after="0" w:line="240" w:lineRule="auto"/>
        <w:ind w:firstLine="284"/>
        <w:jc w:val="center"/>
        <w:rPr>
          <w:rFonts w:ascii="Times New Roman" w:eastAsia="Calibri" w:hAnsi="Times New Roman" w:cs="Times New Roman"/>
          <w:b/>
          <w:bCs/>
          <w:sz w:val="12"/>
          <w:szCs w:val="12"/>
        </w:rPr>
      </w:pPr>
      <w:r w:rsidRPr="00122DE8">
        <w:rPr>
          <w:rFonts w:ascii="Times New Roman" w:eastAsia="Calibri" w:hAnsi="Times New Roman" w:cs="Times New Roman"/>
          <w:b/>
          <w:bCs/>
          <w:sz w:val="12"/>
          <w:szCs w:val="12"/>
        </w:rPr>
        <w:t>5.5.4  Антропотехногенная нагрузка на почву</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Антропотехногенная нагрузка на почву в Сергиевском районе остаётся умеренной. Основными источниками загрязнения почвы являются предприятия добычи нефти и её транспортировки, сельскохозяйственные предприятия, трасса федерального значения М-5.</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Лабораторные исследования состояния почвенного покрова на территории района не проводились.</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На территории района действует полигон твёрдых бытовых и малотоксичных промышленных отходов муниципального района Сергиевский который находится в 300 м справа от 1108 км+500 м автодороги М-5 «Урал». Имеются  места несанкционированного размещения отходов (свалки, навалы мусора и т.п.) на территории муниципального района Сергиевский по состоянию на 20.02.2018 г. (таблица 5.10).</w:t>
      </w:r>
    </w:p>
    <w:p w:rsidR="00A02D7F" w:rsidRPr="00122DE8" w:rsidRDefault="00122DE8" w:rsidP="00122DE8">
      <w:pPr>
        <w:suppressAutoHyphens/>
        <w:spacing w:after="0" w:line="240" w:lineRule="auto"/>
        <w:ind w:firstLine="284"/>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Таблица 5.10 - Места несанкционированного размещения отходов на территории муниципального района Сергиевский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2144"/>
        <w:gridCol w:w="3260"/>
        <w:gridCol w:w="1559"/>
      </w:tblGrid>
      <w:tr w:rsidR="00122DE8" w:rsidRPr="00122DE8" w:rsidTr="00122DE8">
        <w:tc>
          <w:tcPr>
            <w:tcW w:w="550" w:type="dxa"/>
            <w:vAlign w:val="center"/>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c>
          <w:tcPr>
            <w:tcW w:w="2144" w:type="dxa"/>
            <w:vAlign w:val="center"/>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Место расположения объекта</w:t>
            </w:r>
          </w:p>
        </w:tc>
        <w:tc>
          <w:tcPr>
            <w:tcW w:w="3260" w:type="dxa"/>
            <w:vAlign w:val="center"/>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Географические координаты</w:t>
            </w:r>
          </w:p>
        </w:tc>
        <w:tc>
          <w:tcPr>
            <w:tcW w:w="1559" w:type="dxa"/>
            <w:vAlign w:val="center"/>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Площадь, Га</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с. Елшанка  </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№53 49.774,  Долгота Е50 50.213</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0,5</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 Верхняя Орлянка</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№53 43.459, Долгота Е51 05.137</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0,5</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 Чекалино</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№53 52.932, Долгота Е50 54.896</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1,1</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 Калиновка</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№53 50.608, Долгота Е51 17.578</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1,8</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с.Старое Якушкино</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№53 54.229, Долгота Е51 27.366</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1,5</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п.Кутузовский</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Е54 12.876,  Долгота Е51 14.475</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1,2</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 Старая Дмитриевка</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№54 07.863, Долгота Е50 54.884</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0,5</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8</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 Светлодольск</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№53 49.813, Долгота Е50 41.855</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1,1</w:t>
            </w:r>
          </w:p>
        </w:tc>
      </w:tr>
      <w:tr w:rsidR="00122DE8" w:rsidRPr="00122DE8" w:rsidTr="00122DE8">
        <w:tc>
          <w:tcPr>
            <w:tcW w:w="55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9</w:t>
            </w:r>
          </w:p>
        </w:tc>
        <w:tc>
          <w:tcPr>
            <w:tcW w:w="2144"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с.Черновка</w:t>
            </w:r>
          </w:p>
        </w:tc>
        <w:tc>
          <w:tcPr>
            <w:tcW w:w="3260"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Широта №53 41.854, Долгота 50 45.683</w:t>
            </w:r>
          </w:p>
        </w:tc>
        <w:tc>
          <w:tcPr>
            <w:tcW w:w="1559" w:type="dxa"/>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0,5 (снижена площадь)</w:t>
            </w:r>
          </w:p>
        </w:tc>
      </w:tr>
    </w:tbl>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5.5.5 -  Государственная кадастровая оценка земель в Самарской области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Государственная кадастровая оценка земель проводится в соответствии с постановлениями Правительства РФ № 945 от 25.08.1999 г. «О государственной кадастровой оценке земель» и № 316 от 08.04.2000 г. «Об утверждении Правил проведения государственной кадастровой оценки земель».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Согласно  Правилам проведения государственной кадастровой оценки земель, утвержденным постановлением Правительства Российской Федерации от 08.04.2000 г. № 316 «Об утверждении Правил проведения государственной кадастровой оценки земель», государственная кадастровая оценка земель проводится для всех категорий земель на территории Российской Федерации для целей налогообложения и иных целей, установленных законом. Организация проведения государственной кадастровой оценки земель осуществляется Федеральным агентством кадастра объектов недвижимости (в настоящее время – Федеральная служба государственной регистрации, кадастра и картографии) и его территориальными органами с привлечением оценщиков или юридических лиц, имеющих право на заключение договора об оценке.</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Государственная кадастровая оценка земель проводится не реже одного раза в 5 лет.</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24.11.2013 г. вступило в законную силу постановление Правительства Самарской области №610 от 13.11.2013 «Об утверждении результатов определения кадастровой стоимости земельных участков в составе земель населенных пунктов Самарской области».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До вступления в силу вышеуказанного постановления на территории Самарской области действовало постановление Правительства Самарской области № 473 от 10.12.2008 «Об утверждении результатов государственной кадастровой оценки земельных участков в составе земель населенных пунктов Самарской области».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Кадастровая стоимость земельных участков в составе земель населенных пунктов, утвержденная постановлением Правительства Самарской области № 610 от 13.11.2013 г.,  определялась в разрезе 16 видов разрешенного использования:</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w:t>
      </w:r>
      <w:r w:rsidRPr="00122DE8">
        <w:rPr>
          <w:rFonts w:ascii="Times New Roman" w:eastAsia="Calibri" w:hAnsi="Times New Roman" w:cs="Times New Roman"/>
          <w:bCs/>
          <w:sz w:val="12"/>
          <w:szCs w:val="12"/>
        </w:rPr>
        <w:tab/>
        <w:t>Земельные участки, предназначенные для размещения домов многоэтажной жилой застройки.</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w:t>
      </w:r>
      <w:r w:rsidRPr="00122DE8">
        <w:rPr>
          <w:rFonts w:ascii="Times New Roman" w:eastAsia="Calibri" w:hAnsi="Times New Roman" w:cs="Times New Roman"/>
          <w:bCs/>
          <w:sz w:val="12"/>
          <w:szCs w:val="12"/>
        </w:rPr>
        <w:tab/>
        <w:t>Земельные участки, предназначенные для размещения домов индивидуальной жилой застройки.</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w:t>
      </w:r>
      <w:r w:rsidRPr="00122DE8">
        <w:rPr>
          <w:rFonts w:ascii="Times New Roman" w:eastAsia="Calibri" w:hAnsi="Times New Roman" w:cs="Times New Roman"/>
          <w:bCs/>
          <w:sz w:val="12"/>
          <w:szCs w:val="12"/>
        </w:rPr>
        <w:tab/>
        <w:t>Земельные участки, предназначенные для размещения гаражей и автостоянок.</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w:t>
      </w:r>
      <w:r w:rsidRPr="00122DE8">
        <w:rPr>
          <w:rFonts w:ascii="Times New Roman" w:eastAsia="Calibri" w:hAnsi="Times New Roman" w:cs="Times New Roman"/>
          <w:bCs/>
          <w:sz w:val="12"/>
          <w:szCs w:val="12"/>
        </w:rPr>
        <w:tab/>
        <w:t>Земельные участки, находящиеся в составе дачных, садоводческих и огороднических объединений.</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w:t>
      </w:r>
      <w:r w:rsidRPr="00122DE8">
        <w:rPr>
          <w:rFonts w:ascii="Times New Roman" w:eastAsia="Calibri" w:hAnsi="Times New Roman" w:cs="Times New Roman"/>
          <w:bCs/>
          <w:sz w:val="12"/>
          <w:szCs w:val="12"/>
        </w:rPr>
        <w:tab/>
        <w:t>Земельные участки, предназначенные для размещения объектов торговли, общественного питания и бытового обслуживания.</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w:t>
      </w:r>
      <w:r w:rsidRPr="00122DE8">
        <w:rPr>
          <w:rFonts w:ascii="Times New Roman" w:eastAsia="Calibri" w:hAnsi="Times New Roman" w:cs="Times New Roman"/>
          <w:bCs/>
          <w:sz w:val="12"/>
          <w:szCs w:val="12"/>
        </w:rPr>
        <w:tab/>
        <w:t>Земельные участки, предназначенные для размещения гостиниц.</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7)</w:t>
      </w:r>
      <w:r w:rsidRPr="00122DE8">
        <w:rPr>
          <w:rFonts w:ascii="Times New Roman" w:eastAsia="Calibri" w:hAnsi="Times New Roman" w:cs="Times New Roman"/>
          <w:bCs/>
          <w:sz w:val="12"/>
          <w:szCs w:val="12"/>
        </w:rPr>
        <w:tab/>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8)</w:t>
      </w:r>
      <w:r w:rsidRPr="00122DE8">
        <w:rPr>
          <w:rFonts w:ascii="Times New Roman" w:eastAsia="Calibri" w:hAnsi="Times New Roman" w:cs="Times New Roman"/>
          <w:bCs/>
          <w:sz w:val="12"/>
          <w:szCs w:val="12"/>
        </w:rPr>
        <w:tab/>
        <w:t>Земельные участки, предназначенные для размещения объектов рекреационного и лечебно-оздоровительного назначения.</w:t>
      </w:r>
    </w:p>
    <w:p w:rsidR="00122DE8" w:rsidRPr="00122DE8" w:rsidRDefault="00122DE8" w:rsidP="00122DE8">
      <w:pPr>
        <w:tabs>
          <w:tab w:val="left" w:pos="426"/>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9)</w:t>
      </w:r>
      <w:r w:rsidRPr="00122DE8">
        <w:rPr>
          <w:rFonts w:ascii="Times New Roman" w:eastAsia="Calibri" w:hAnsi="Times New Roman" w:cs="Times New Roman"/>
          <w:bCs/>
          <w:sz w:val="12"/>
          <w:szCs w:val="12"/>
        </w:rPr>
        <w:tab/>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10)</w:t>
      </w:r>
      <w:r w:rsidRPr="00122DE8">
        <w:rPr>
          <w:rFonts w:ascii="Times New Roman" w:eastAsia="Calibri" w:hAnsi="Times New Roman" w:cs="Times New Roman"/>
          <w:bCs/>
          <w:sz w:val="12"/>
          <w:szCs w:val="12"/>
        </w:rPr>
        <w:tab/>
        <w:t>Земельные участки, предназначенные для размещения электростанций, обслуживающих их сооружений и объектов.</w:t>
      </w:r>
    </w:p>
    <w:p w:rsidR="00122DE8" w:rsidRPr="00122DE8" w:rsidRDefault="00122DE8" w:rsidP="00122DE8">
      <w:pPr>
        <w:tabs>
          <w:tab w:val="left" w:pos="567"/>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11)</w:t>
      </w:r>
      <w:r>
        <w:rPr>
          <w:rFonts w:ascii="Times New Roman" w:eastAsia="Calibri" w:hAnsi="Times New Roman" w:cs="Times New Roman"/>
          <w:bCs/>
          <w:sz w:val="12"/>
          <w:szCs w:val="12"/>
        </w:rPr>
        <w:t xml:space="preserve"> </w:t>
      </w:r>
      <w:r w:rsidRPr="00122DE8">
        <w:rPr>
          <w:rFonts w:ascii="Times New Roman" w:eastAsia="Calibri" w:hAnsi="Times New Roman" w:cs="Times New Roman"/>
          <w:bCs/>
          <w:sz w:val="12"/>
          <w:szCs w:val="12"/>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p w:rsidR="00122DE8" w:rsidRPr="00122DE8" w:rsidRDefault="00122DE8" w:rsidP="00122DE8">
      <w:pPr>
        <w:tabs>
          <w:tab w:val="left" w:pos="567"/>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12)</w:t>
      </w:r>
      <w:r w:rsidRPr="00122DE8">
        <w:rPr>
          <w:rFonts w:ascii="Times New Roman" w:eastAsia="Calibri" w:hAnsi="Times New Roman" w:cs="Times New Roman"/>
          <w:bCs/>
          <w:sz w:val="12"/>
          <w:szCs w:val="12"/>
        </w:rPr>
        <w:tab/>
        <w:t>Земельные участки, занятые водными объектами, находящимися в обороте.</w:t>
      </w:r>
    </w:p>
    <w:p w:rsidR="00122DE8" w:rsidRPr="00122DE8" w:rsidRDefault="00122DE8" w:rsidP="00122DE8">
      <w:pPr>
        <w:tabs>
          <w:tab w:val="left" w:pos="567"/>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13)</w:t>
      </w:r>
      <w:r w:rsidRPr="00122DE8">
        <w:rPr>
          <w:rFonts w:ascii="Times New Roman" w:eastAsia="Calibri" w:hAnsi="Times New Roman" w:cs="Times New Roman"/>
          <w:bCs/>
          <w:sz w:val="12"/>
          <w:szCs w:val="12"/>
        </w:rPr>
        <w:tab/>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p w:rsidR="00122DE8" w:rsidRPr="00122DE8" w:rsidRDefault="00122DE8" w:rsidP="00122DE8">
      <w:pPr>
        <w:tabs>
          <w:tab w:val="left" w:pos="567"/>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14)</w:t>
      </w:r>
      <w:r w:rsidRPr="00122DE8">
        <w:rPr>
          <w:rFonts w:ascii="Times New Roman" w:eastAsia="Calibri" w:hAnsi="Times New Roman" w:cs="Times New Roman"/>
          <w:bCs/>
          <w:sz w:val="12"/>
          <w:szCs w:val="12"/>
        </w:rPr>
        <w:tab/>
        <w:t>Земельные участки, занятые особо охраняемыми территориями и объектами, городскими лесами, скверами, парками, городскими садами.</w:t>
      </w:r>
    </w:p>
    <w:p w:rsidR="00122DE8" w:rsidRPr="00122DE8" w:rsidRDefault="00122DE8" w:rsidP="00122DE8">
      <w:pPr>
        <w:tabs>
          <w:tab w:val="left" w:pos="567"/>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15)</w:t>
      </w:r>
      <w:r w:rsidRPr="00122DE8">
        <w:rPr>
          <w:rFonts w:ascii="Times New Roman" w:eastAsia="Calibri" w:hAnsi="Times New Roman" w:cs="Times New Roman"/>
          <w:bCs/>
          <w:sz w:val="12"/>
          <w:szCs w:val="12"/>
        </w:rPr>
        <w:tab/>
        <w:t>Земельные участки, предназначенные для сельскохозяйственного использования.</w:t>
      </w:r>
    </w:p>
    <w:p w:rsidR="00122DE8" w:rsidRPr="00122DE8" w:rsidRDefault="00122DE8" w:rsidP="00122DE8">
      <w:pPr>
        <w:tabs>
          <w:tab w:val="left" w:pos="567"/>
        </w:tabs>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16)</w:t>
      </w:r>
      <w:r w:rsidRPr="00122DE8">
        <w:rPr>
          <w:rFonts w:ascii="Times New Roman" w:eastAsia="Calibri" w:hAnsi="Times New Roman" w:cs="Times New Roman"/>
          <w:bCs/>
          <w:sz w:val="12"/>
          <w:szCs w:val="12"/>
        </w:rPr>
        <w:tab/>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 каналов и коллекторов, набережные.</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В среднем можно отметить, что по сравнению с результатами кадастровой оценки 2008 г. актуализированные результаты возросли практически по всем видам разрешенного использования. Так, например, средний уровень кадастровой стоимости земельных участков в составе вида разрешенного использования «Земельные участки, предназначенные для размещения домов индивидуальной жилой застройки» в муниципальном районе Сергиевский увеличился с 75,35 руб./кв.м. до 164,39 руб./кв.м.; вида разрешенного использования «Земельные участки, предназначенные для размещения объектов торговли, общественного питания и бытового обслуживания» - с 890,16 руб./кв.м. до 1770,62 руб./кв.м.; вида о разрешенного использования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 с 292,27 руб./кв.м. до 566,32 руб./кв.м.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Таким образом, стоимость земельных участков выросла в несколько раз. Это, в свою очередь, стало причиной значительного роста арендных ставок и платежей по земельному налогу, которые исчисляются на основе кадастровой стоимости земли.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основе расчёта кадастровой стоимости лежит информация о рыночной стоимости земельных участков, либо единых объектов недвижимости различного целевого использования. Значительный рост кадастровой стоимости земельных участков в составе земель населенных пунктов обусловлен изменением ценовой ситуации на всех сегментах рынка недвижимости.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Г о с у д а р с т в е н н а я    к а д а с т р о в а я    о ц е н к а    з е м е л ь   с е л ь с к о х о з я й с т в е н н о г о     н а з н а ч е н и 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26.12.2012 года постановлением Правительства Самарской области № 814 утверждена государственная кадастровая оценка земель сельскохозяйственного назначения в Самарской области. В сравнении с предыдущим туром государственной кадастровой оценки земель сельскохозяйственного назначения (утверждена постановлением Правительства Самарской области № 42 от 27.02.2008года) кадастровая стоимость земельных участков увеличилась незначительно.</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Кадастровая оценка земель сельскохозяйственного назначения проводилась в разрезе 6 видов, выделенных по функциональному назначению и особенностям формирования рентного дохода в сельскохозяйственном производстве: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I – сельскохозяйственные угодья;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lastRenderedPageBreak/>
        <w:t>II – земли, занятые внутрихозяйственными дорогами, проездами, прогонами для скота, коммуникациями, полезащитными лесными полосами, зданиями, строениями и сооружениями, используемыми для производства, хранения и первичной переработки сельскохозяйственной продукции, а также нарушенные земли, находящиеся под промышленной разработкой общераспространенных полезных ископаемых: глины, песка, щебня и т.д.;</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III – земли под замкнутыми водоемами;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IV – земли под древесно-кустарниковой растительностью (за исключением полезащитных лесополос), болотами, нарушенные земли (за исключением тех, на которых ведется промышленная разработка (добыча) общераспространенных полезных ископаемых) и прочие земли;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V – земли под лесами, не переведенными в установленном законодательством порядке в состав земель лесного фонда и находящимися у землевладельцев (землепользователей) на праве постоянного (бессрочного) или безвозмездного пользования.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муниципальном районе Сергиевский удельные показатели кадастровой стоимости земель сельскохозяйственного назначения установлены в размере (руб./кв.м.), таблица 5.11.</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Таблица 5.11 - Удельные показатели кадастровой стоимости земель сельскохозяйственного назначения в Сергиевском районе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2103"/>
        <w:gridCol w:w="3296"/>
        <w:gridCol w:w="352"/>
        <w:gridCol w:w="352"/>
        <w:gridCol w:w="352"/>
        <w:gridCol w:w="352"/>
        <w:gridCol w:w="352"/>
        <w:gridCol w:w="367"/>
      </w:tblGrid>
      <w:tr w:rsidR="00122DE8" w:rsidRPr="00122DE8" w:rsidTr="00186275">
        <w:trPr>
          <w:tblCellSpacing w:w="15" w:type="dxa"/>
        </w:trPr>
        <w:tc>
          <w:tcPr>
            <w:tcW w:w="0" w:type="auto"/>
            <w:shd w:val="clear" w:color="auto" w:fill="FFFFFF"/>
            <w:vAlign w:val="center"/>
            <w:hideMark/>
          </w:tcPr>
          <w:p w:rsidR="00122DE8" w:rsidRPr="00122DE8" w:rsidRDefault="00122DE8" w:rsidP="00122DE8">
            <w:pPr>
              <w:suppressAutoHyphens/>
              <w:spacing w:after="0" w:line="240" w:lineRule="auto"/>
              <w:ind w:firstLine="284"/>
              <w:jc w:val="right"/>
              <w:rPr>
                <w:rFonts w:ascii="Times New Roman" w:eastAsia="Calibri" w:hAnsi="Times New Roman" w:cs="Times New Roman"/>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Наименование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Значение удельного показателя кадастровой стоимости земель</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Виды использования земель</w:t>
            </w:r>
          </w:p>
        </w:tc>
      </w:tr>
      <w:tr w:rsidR="00122DE8" w:rsidRPr="00122DE8" w:rsidTr="00186275">
        <w:trPr>
          <w:tblCellSpacing w:w="15" w:type="dxa"/>
        </w:trPr>
        <w:tc>
          <w:tcPr>
            <w:tcW w:w="0" w:type="auto"/>
            <w:shd w:val="clear" w:color="auto" w:fill="FFFFFF"/>
            <w:vAlign w:val="center"/>
            <w:hideMark/>
          </w:tcPr>
          <w:p w:rsidR="00122DE8" w:rsidRPr="00122DE8" w:rsidRDefault="00122DE8" w:rsidP="00122DE8">
            <w:pPr>
              <w:suppressAutoHyphens/>
              <w:spacing w:after="0" w:line="240" w:lineRule="auto"/>
              <w:ind w:firstLine="284"/>
              <w:jc w:val="right"/>
              <w:rPr>
                <w:rFonts w:ascii="Times New Roman" w:eastAsia="Calibri" w:hAnsi="Times New Roman" w:cs="Times New Roman"/>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 вид</w:t>
            </w:r>
          </w:p>
        </w:tc>
      </w:tr>
      <w:tr w:rsidR="00122DE8" w:rsidRPr="00122DE8" w:rsidTr="00186275">
        <w:trPr>
          <w:tblCellSpacing w:w="15" w:type="dxa"/>
        </w:trPr>
        <w:tc>
          <w:tcPr>
            <w:tcW w:w="0" w:type="auto"/>
            <w:shd w:val="clear" w:color="auto" w:fill="FFFFFF"/>
            <w:vAlign w:val="center"/>
            <w:hideMark/>
          </w:tcPr>
          <w:p w:rsidR="00122DE8" w:rsidRPr="00122DE8" w:rsidRDefault="00122DE8" w:rsidP="00122DE8">
            <w:pPr>
              <w:suppressAutoHyphens/>
              <w:spacing w:after="0" w:line="240" w:lineRule="auto"/>
              <w:ind w:firstLine="284"/>
              <w:jc w:val="right"/>
              <w:rPr>
                <w:rFonts w:ascii="Times New Roman" w:eastAsia="Calibri" w:hAnsi="Times New Roman" w:cs="Times New Roman"/>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r>
      <w:tr w:rsidR="00122DE8" w:rsidRPr="00122DE8" w:rsidTr="00186275">
        <w:trPr>
          <w:tblCellSpacing w:w="15" w:type="dxa"/>
        </w:trPr>
        <w:tc>
          <w:tcPr>
            <w:tcW w:w="0" w:type="auto"/>
            <w:shd w:val="clear" w:color="auto" w:fill="FFFFFF"/>
            <w:vAlign w:val="center"/>
            <w:hideMark/>
          </w:tcPr>
          <w:p w:rsidR="00122DE8" w:rsidRPr="00122DE8" w:rsidRDefault="00122DE8" w:rsidP="00122DE8">
            <w:pPr>
              <w:suppressAutoHyphens/>
              <w:spacing w:after="0" w:line="240" w:lineRule="auto"/>
              <w:ind w:firstLine="284"/>
              <w:jc w:val="right"/>
              <w:rPr>
                <w:rFonts w:ascii="Times New Roman" w:eastAsia="Calibri" w:hAnsi="Times New Roman" w:cs="Times New Roman"/>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Сергиевский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Максимальное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0,17</w:t>
            </w:r>
          </w:p>
        </w:tc>
      </w:tr>
      <w:tr w:rsidR="00122DE8" w:rsidRPr="00122DE8" w:rsidTr="00186275">
        <w:trPr>
          <w:tblCellSpacing w:w="15" w:type="dxa"/>
        </w:trPr>
        <w:tc>
          <w:tcPr>
            <w:tcW w:w="0" w:type="auto"/>
            <w:shd w:val="clear" w:color="auto" w:fill="FFFFFF"/>
            <w:vAlign w:val="center"/>
            <w:hideMark/>
          </w:tcPr>
          <w:p w:rsidR="00122DE8" w:rsidRPr="00122DE8" w:rsidRDefault="00122DE8" w:rsidP="00122DE8">
            <w:pPr>
              <w:suppressAutoHyphens/>
              <w:spacing w:after="0" w:line="240" w:lineRule="auto"/>
              <w:ind w:firstLine="284"/>
              <w:jc w:val="right"/>
              <w:rPr>
                <w:rFonts w:ascii="Times New Roman" w:eastAsia="Calibri" w:hAnsi="Times New Roman" w:cs="Times New Roman"/>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Среднее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0,17</w:t>
            </w:r>
          </w:p>
        </w:tc>
      </w:tr>
      <w:tr w:rsidR="00122DE8" w:rsidRPr="00122DE8" w:rsidTr="00186275">
        <w:trPr>
          <w:tblCellSpacing w:w="15" w:type="dxa"/>
        </w:trPr>
        <w:tc>
          <w:tcPr>
            <w:tcW w:w="0" w:type="auto"/>
            <w:shd w:val="clear" w:color="auto" w:fill="FFFFFF"/>
            <w:vAlign w:val="center"/>
            <w:hideMark/>
          </w:tcPr>
          <w:p w:rsidR="00122DE8" w:rsidRPr="00122DE8" w:rsidRDefault="00122DE8" w:rsidP="00122DE8">
            <w:pPr>
              <w:suppressAutoHyphens/>
              <w:spacing w:after="0" w:line="240" w:lineRule="auto"/>
              <w:ind w:firstLine="284"/>
              <w:jc w:val="right"/>
              <w:rPr>
                <w:rFonts w:ascii="Times New Roman" w:eastAsia="Calibri" w:hAnsi="Times New Roman" w:cs="Times New Roman"/>
                <w:b/>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Минимальное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22DE8" w:rsidRPr="00122DE8" w:rsidRDefault="00122DE8" w:rsidP="00122DE8">
            <w:pPr>
              <w:suppressAutoHyphens/>
              <w:spacing w:after="0" w:line="240" w:lineRule="auto"/>
              <w:jc w:val="right"/>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0,17</w:t>
            </w:r>
          </w:p>
        </w:tc>
      </w:tr>
    </w:tbl>
    <w:p w:rsidR="00122DE8" w:rsidRPr="00122DE8" w:rsidRDefault="00122DE8" w:rsidP="00186275">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Г о с у д а р с т в е н н а я     к а д а с т р о в а я    о ц е н к а    з е м е л ь</w:t>
      </w:r>
      <w:r w:rsidR="00186275">
        <w:rPr>
          <w:rFonts w:ascii="Times New Roman" w:eastAsia="Calibri" w:hAnsi="Times New Roman" w:cs="Times New Roman"/>
          <w:bCs/>
          <w:sz w:val="12"/>
          <w:szCs w:val="12"/>
        </w:rPr>
        <w:t xml:space="preserve"> </w:t>
      </w:r>
      <w:r w:rsidRPr="00122DE8">
        <w:rPr>
          <w:rFonts w:ascii="Times New Roman" w:eastAsia="Calibri" w:hAnsi="Times New Roman" w:cs="Times New Roman"/>
          <w:bCs/>
          <w:sz w:val="12"/>
          <w:szCs w:val="12"/>
        </w:rPr>
        <w:t>п р о м ы ш л е н н о с т и,    э н е р г е т и к и,    т р а н с п о р т а,   с в я з и,</w:t>
      </w:r>
      <w:r w:rsidR="00186275">
        <w:rPr>
          <w:rFonts w:ascii="Times New Roman" w:eastAsia="Calibri" w:hAnsi="Times New Roman" w:cs="Times New Roman"/>
          <w:bCs/>
          <w:sz w:val="12"/>
          <w:szCs w:val="12"/>
        </w:rPr>
        <w:t xml:space="preserve"> </w:t>
      </w:r>
      <w:r w:rsidRPr="00122DE8">
        <w:rPr>
          <w:rFonts w:ascii="Times New Roman" w:eastAsia="Calibri" w:hAnsi="Times New Roman" w:cs="Times New Roman"/>
          <w:bCs/>
          <w:sz w:val="12"/>
          <w:szCs w:val="12"/>
        </w:rPr>
        <w:t>р а д и о в е щ а н и я,  те л е в и д е н и я,    и н ф о р м а т и к и,   з е м е л ь   д л я                о б е с п е ч е н и я    к о с м и ч е с к о й    д е я т е л ь н о с т и,   з е м е л ь    о б о р о н ы,   б е з о п а с н о с т и    и     з  е м е л ь    и н о г о   с п е ц и а л ь н о г о    н а з н а ч е н и 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Постановлением Правительства Самарской области от 26.12.2012 №815 утверждены 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в Самарской области (далее – земли промышленности и иного специального назначения).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Земли промышленности и иного специального назначения в зависимости от применяемых методических подходов к определению кадастровой стоимости земельных участков и видов разрешенного использования разделены  на шесть групп.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К I группе отнесены земельные участки, предоставленные для размещения   аэродромов, взлетно-посадочных полос и других наземных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воздушного транспорта.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Ко II второй группе отнесены земельные участки производственных и административных зданий, строений, сооружений и обслуживающих их объектов промышленности.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 III группе отнесены земельные участки под объектами дорожного сервиса, размещенные  на полосах отвода автомобильных дорог (автозаправочные станции, придорожные кафе, магазины, станции технического обслуживания и др).</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 IV группе отнесены земельные участки, предоставленные для разработки полезных ископаемых; для размещения воздушных линий электропередачи, наземных сооружений кабельных линий электропередачи, подстанций, разделительных пунктов и других объектов и сооружений энергетики; земельные участки для размещения железнодорожных путей и автомобильных дорог.</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 V  группе отнесены  земельные участки, предоставленные для размещения эксплуатационных предприятий связи; земельные участки эксплуатации, расширения и реконструкции зданий, строений, сооружений, а также других объектов железнодорожного транспорта; земельные участки объектов автомобильного транспорта и дорожного хозяйства, необходимые для эксплуатации, ремонта, поддержания, строительства, реконструкции, развития наземных и подземных зданий, строений, сооружений и устройств трубопроводного транспорта.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 VI группе отнесены земельные участки, предоставленные для строительства, подготовки и поддержания в необходимой готовности Вооруженных сил РФ; земельные участки мобилизационных резервов, земли иного специального назначения.</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Средние значения удельных показателей кадастровой стоимости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муниципальном районе Сергиевский установлены в размере (руб./кв.м.), таблица 5.12:</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Таблица 5.12. -  Средние значения удельных показателей кадастровой стоимости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муниципальном районе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948"/>
        <w:gridCol w:w="935"/>
        <w:gridCol w:w="935"/>
        <w:gridCol w:w="935"/>
        <w:gridCol w:w="935"/>
        <w:gridCol w:w="827"/>
      </w:tblGrid>
      <w:tr w:rsidR="00122DE8" w:rsidRPr="00122DE8" w:rsidTr="00122DE8">
        <w:tc>
          <w:tcPr>
            <w:tcW w:w="1998"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Наименование муниципального района</w:t>
            </w:r>
          </w:p>
        </w:tc>
        <w:tc>
          <w:tcPr>
            <w:tcW w:w="948"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 группа</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2 группа</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3 группа</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 группа</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 группа</w:t>
            </w:r>
          </w:p>
        </w:tc>
        <w:tc>
          <w:tcPr>
            <w:tcW w:w="827"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 группа</w:t>
            </w:r>
          </w:p>
        </w:tc>
      </w:tr>
      <w:tr w:rsidR="00122DE8" w:rsidRPr="00122DE8" w:rsidTr="00122DE8">
        <w:tc>
          <w:tcPr>
            <w:tcW w:w="1998"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Сергиевский</w:t>
            </w:r>
          </w:p>
        </w:tc>
        <w:tc>
          <w:tcPr>
            <w:tcW w:w="948"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193,36</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833,21</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1,83</w:t>
            </w:r>
          </w:p>
        </w:tc>
        <w:tc>
          <w:tcPr>
            <w:tcW w:w="935"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193,36</w:t>
            </w:r>
          </w:p>
        </w:tc>
        <w:tc>
          <w:tcPr>
            <w:tcW w:w="827" w:type="dxa"/>
            <w:shd w:val="clear" w:color="auto" w:fill="auto"/>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41,60</w:t>
            </w:r>
          </w:p>
        </w:tc>
      </w:tr>
    </w:tbl>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Г о с у д а р с т в е н н а я     к а д а с т р о в а я     о ц е н к а    з е м е л ь   л е с н о г о         ф о н д 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Самарской области выполнены I и II этапы государственной кадастровой оценки земель лесного фонда.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Показатели в пределах территорий субъектов Российской Федерации (1 этап) рассчитаны и утверждены приказом Росземкадастра от 12.03.2003 года № П/42 как основа для определения кадастровой стоимости лесных земель в пределах территории лесхозов (II этап) и участков лесных земель в пределах территорий лесхозов (III этап).</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Результаты государственной кадастровой оценки земель лесного фонда (I этап) утверждены постановлением Правительства Самарской области от 18.05.2005 года № 52  «Об утверждении  результатов государственной кадастровой оценки лесных земель, отнесенных к землям лесного фонда, в пределах территории Самарской области».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Результаты государственной кадастровой оценки земель лесного фонда (II этап) утверждены постановлением Правительства Самарской области от 27.02.2008 года № 41 «Об утверждении результатов государственной кадастровой оценки земель лесного фонда в пределах территории лесхозов в Самарской области».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Кадастровая стоимость земель определена  в пределах территории 15 лесхозов.  В Сергиевском лесхозе кадастровая стоимость 1 га земель лесного фонда составляет 2349,69 рублей.</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Г о с у д а р с т в е н н а я    к а д а с т р о в а я    о ц е н к а    з е м е л ь     в о д н о г о   ф о н д 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Результаты государственной кадастровой оценки земель водного фонда утверждены Постановлением Правительства Самарской области от 29.12.2005 года № 177 «Об утверждении государственной оценки земель водного фонда в Самарской области».</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 составе земель водного фонда Самарской области выделено пять групп земельных участков, расположенных на территории 22 районов и отнесенных согласно Методическим рекомендациям ко II – VI группам земель. Общее количество земельных участков, отнесенных к землям водного фонда, составляет 120.</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Земли водного фонда, расположенные на территории муниципального района Сергиевский, отнесены к III группе и IV группе.</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К III группе отнесены земельные участки, занятые водозаборным сооружением для забора воды из реки сок (для производственных целей), плотиной на реке Кондурча, образующей Кондурчинское водохранилище, водозаборным сооружением для забора воды из Кондурчинского водохранилища (для орошения).  </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Удельные показатели кадастровой стоимости земельных участков, отнесенных к III группе, в пределах территории района рассчитываются исходя из среднего (максимального – в случае размещения объекта в границах прибрежной полосы) значения удельных показателей кадастровой стоимости земельных участков промышленности и иного специального назначения в границах муниципального района.</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К IV группе  отнесены земельные участки занятые зоной санитарной охраны водозаборных сооружений.</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Удельные показатели кадастровой стоимости данных земельных участков в пределах территории района рассчитываются исходя из минимального значения удельных показателей кадастровой стоимости земельных участков сельскохозяйственного назначения и определены в размере  0,04 руб./кв.метр.</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Удельные показатели кадастровой стоимости земельных участков, отнесенных к землям водного фонда, в Сергиевском районе Самарской области, таблица  5.13.</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Таблица 5.13 - Удельные показатели кадастровой стоимости земельных участков, отнесенных к землям водного фонда, в Сергиевском районе</w:t>
      </w:r>
    </w:p>
    <w:tbl>
      <w:tblPr>
        <w:tblW w:w="7513" w:type="dxa"/>
        <w:tblInd w:w="70" w:type="dxa"/>
        <w:tblLayout w:type="fixed"/>
        <w:tblCellMar>
          <w:left w:w="70" w:type="dxa"/>
          <w:right w:w="70" w:type="dxa"/>
        </w:tblCellMar>
        <w:tblLook w:val="04A0" w:firstRow="1" w:lastRow="0" w:firstColumn="1" w:lastColumn="0" w:noHBand="0" w:noVBand="1"/>
      </w:tblPr>
      <w:tblGrid>
        <w:gridCol w:w="284"/>
        <w:gridCol w:w="1417"/>
        <w:gridCol w:w="709"/>
        <w:gridCol w:w="3388"/>
        <w:gridCol w:w="1715"/>
      </w:tblGrid>
      <w:tr w:rsidR="00122DE8" w:rsidRPr="00122DE8" w:rsidTr="00186275">
        <w:trPr>
          <w:trHeight w:val="20"/>
        </w:trPr>
        <w:tc>
          <w:tcPr>
            <w:tcW w:w="284" w:type="dxa"/>
            <w:tcBorders>
              <w:top w:val="single" w:sz="6" w:space="0" w:color="auto"/>
              <w:left w:val="single" w:sz="6" w:space="0" w:color="auto"/>
              <w:bottom w:val="single" w:sz="6" w:space="0" w:color="auto"/>
              <w:right w:val="single" w:sz="6" w:space="0" w:color="auto"/>
            </w:tcBorders>
            <w:hideMark/>
          </w:tcPr>
          <w:p w:rsidR="00122DE8" w:rsidRPr="00186275" w:rsidRDefault="00122DE8" w:rsidP="00186275">
            <w:pPr>
              <w:suppressAutoHyphens/>
              <w:spacing w:after="0" w:line="240" w:lineRule="auto"/>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 xml:space="preserve">N </w:t>
            </w:r>
            <w:r w:rsidRPr="00186275">
              <w:rPr>
                <w:rFonts w:ascii="Times New Roman" w:eastAsia="Calibri" w:hAnsi="Times New Roman" w:cs="Times New Roman"/>
                <w:b/>
                <w:bCs/>
                <w:sz w:val="12"/>
                <w:szCs w:val="12"/>
              </w:rPr>
              <w:br/>
              <w:t>п/п</w:t>
            </w:r>
          </w:p>
        </w:tc>
        <w:tc>
          <w:tcPr>
            <w:tcW w:w="1417" w:type="dxa"/>
            <w:tcBorders>
              <w:top w:val="single" w:sz="6" w:space="0" w:color="auto"/>
              <w:left w:val="single" w:sz="6" w:space="0" w:color="auto"/>
              <w:bottom w:val="single" w:sz="6" w:space="0" w:color="auto"/>
              <w:right w:val="single" w:sz="6" w:space="0" w:color="auto"/>
            </w:tcBorders>
            <w:hideMark/>
          </w:tcPr>
          <w:p w:rsidR="00122DE8" w:rsidRPr="00186275" w:rsidRDefault="00122DE8" w:rsidP="00186275">
            <w:pPr>
              <w:suppressAutoHyphens/>
              <w:spacing w:after="0" w:line="240" w:lineRule="auto"/>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 xml:space="preserve">Кадастровые  </w:t>
            </w:r>
            <w:r w:rsidRPr="00186275">
              <w:rPr>
                <w:rFonts w:ascii="Times New Roman" w:eastAsia="Calibri" w:hAnsi="Times New Roman" w:cs="Times New Roman"/>
                <w:b/>
                <w:bCs/>
                <w:sz w:val="12"/>
                <w:szCs w:val="12"/>
              </w:rPr>
              <w:br/>
              <w:t xml:space="preserve">кварталы,   в которых   </w:t>
            </w:r>
            <w:r w:rsidRPr="00186275">
              <w:rPr>
                <w:rFonts w:ascii="Times New Roman" w:eastAsia="Calibri" w:hAnsi="Times New Roman" w:cs="Times New Roman"/>
                <w:b/>
                <w:bCs/>
                <w:sz w:val="12"/>
                <w:szCs w:val="12"/>
              </w:rPr>
              <w:br/>
              <w:t xml:space="preserve">расположены  </w:t>
            </w:r>
            <w:r w:rsidRPr="00186275">
              <w:rPr>
                <w:rFonts w:ascii="Times New Roman" w:eastAsia="Calibri" w:hAnsi="Times New Roman" w:cs="Times New Roman"/>
                <w:b/>
                <w:bCs/>
                <w:sz w:val="12"/>
                <w:szCs w:val="12"/>
              </w:rPr>
              <w:br/>
              <w:t xml:space="preserve">земельные  участки,    </w:t>
            </w:r>
            <w:r w:rsidRPr="00186275">
              <w:rPr>
                <w:rFonts w:ascii="Times New Roman" w:eastAsia="Calibri" w:hAnsi="Times New Roman" w:cs="Times New Roman"/>
                <w:b/>
                <w:bCs/>
                <w:sz w:val="12"/>
                <w:szCs w:val="12"/>
              </w:rPr>
              <w:br/>
              <w:t>отнесенные   к землям  водного</w:t>
            </w:r>
            <w:r w:rsidRPr="00186275">
              <w:rPr>
                <w:rFonts w:ascii="Times New Roman" w:eastAsia="Calibri" w:hAnsi="Times New Roman" w:cs="Times New Roman"/>
                <w:b/>
                <w:bCs/>
                <w:sz w:val="12"/>
                <w:szCs w:val="12"/>
              </w:rPr>
              <w:br/>
              <w:t>фонда</w:t>
            </w:r>
          </w:p>
        </w:tc>
        <w:tc>
          <w:tcPr>
            <w:tcW w:w="709" w:type="dxa"/>
            <w:tcBorders>
              <w:top w:val="single" w:sz="6" w:space="0" w:color="auto"/>
              <w:left w:val="single" w:sz="6" w:space="0" w:color="auto"/>
              <w:bottom w:val="single" w:sz="6" w:space="0" w:color="auto"/>
              <w:right w:val="single" w:sz="6" w:space="0" w:color="auto"/>
            </w:tcBorders>
            <w:hideMark/>
          </w:tcPr>
          <w:p w:rsidR="00122DE8" w:rsidRPr="00186275" w:rsidRDefault="00122DE8" w:rsidP="00186275">
            <w:pPr>
              <w:suppressAutoHyphens/>
              <w:spacing w:after="0" w:line="240" w:lineRule="auto"/>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Группа</w:t>
            </w:r>
            <w:r w:rsidRPr="00186275">
              <w:rPr>
                <w:rFonts w:ascii="Times New Roman" w:eastAsia="Calibri" w:hAnsi="Times New Roman" w:cs="Times New Roman"/>
                <w:b/>
                <w:bCs/>
                <w:sz w:val="12"/>
                <w:szCs w:val="12"/>
              </w:rPr>
              <w:br/>
              <w:t>земель</w:t>
            </w:r>
          </w:p>
        </w:tc>
        <w:tc>
          <w:tcPr>
            <w:tcW w:w="3388" w:type="dxa"/>
            <w:tcBorders>
              <w:top w:val="single" w:sz="6" w:space="0" w:color="auto"/>
              <w:left w:val="single" w:sz="6" w:space="0" w:color="auto"/>
              <w:bottom w:val="single" w:sz="6" w:space="0" w:color="auto"/>
              <w:right w:val="single" w:sz="6" w:space="0" w:color="auto"/>
            </w:tcBorders>
            <w:hideMark/>
          </w:tcPr>
          <w:p w:rsidR="00122DE8" w:rsidRPr="00186275" w:rsidRDefault="00122DE8" w:rsidP="00186275">
            <w:pPr>
              <w:suppressAutoHyphens/>
              <w:spacing w:after="0" w:line="240" w:lineRule="auto"/>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 xml:space="preserve">Описание земельных   участков, отнесенных  к землям водного фонда </w:t>
            </w:r>
            <w:r w:rsidRPr="00186275">
              <w:rPr>
                <w:rFonts w:ascii="Times New Roman" w:eastAsia="Calibri" w:hAnsi="Times New Roman" w:cs="Times New Roman"/>
                <w:b/>
                <w:bCs/>
                <w:sz w:val="12"/>
                <w:szCs w:val="12"/>
              </w:rPr>
              <w:br/>
              <w:t xml:space="preserve">(местоположение, вид  использования,     </w:t>
            </w:r>
            <w:r w:rsidRPr="00186275">
              <w:rPr>
                <w:rFonts w:ascii="Times New Roman" w:eastAsia="Calibri" w:hAnsi="Times New Roman" w:cs="Times New Roman"/>
                <w:b/>
                <w:bCs/>
                <w:sz w:val="12"/>
                <w:szCs w:val="12"/>
              </w:rPr>
              <w:br/>
              <w:t xml:space="preserve">наименование     объекта недвижимости, расположенного на   </w:t>
            </w:r>
            <w:r w:rsidRPr="00186275">
              <w:rPr>
                <w:rFonts w:ascii="Times New Roman" w:eastAsia="Calibri" w:hAnsi="Times New Roman" w:cs="Times New Roman"/>
                <w:b/>
                <w:bCs/>
                <w:sz w:val="12"/>
                <w:szCs w:val="12"/>
              </w:rPr>
              <w:br/>
              <w:t>земельном участке)</w:t>
            </w:r>
          </w:p>
        </w:tc>
        <w:tc>
          <w:tcPr>
            <w:tcW w:w="1715" w:type="dxa"/>
            <w:tcBorders>
              <w:top w:val="single" w:sz="6" w:space="0" w:color="auto"/>
              <w:left w:val="single" w:sz="6" w:space="0" w:color="auto"/>
              <w:bottom w:val="single" w:sz="6" w:space="0" w:color="auto"/>
              <w:right w:val="single" w:sz="6" w:space="0" w:color="auto"/>
            </w:tcBorders>
            <w:hideMark/>
          </w:tcPr>
          <w:p w:rsidR="00122DE8" w:rsidRPr="00186275" w:rsidRDefault="00122DE8" w:rsidP="00186275">
            <w:pPr>
              <w:suppressAutoHyphens/>
              <w:spacing w:after="0" w:line="240" w:lineRule="auto"/>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 xml:space="preserve">Удельные  </w:t>
            </w:r>
            <w:r w:rsidRPr="00186275">
              <w:rPr>
                <w:rFonts w:ascii="Times New Roman" w:eastAsia="Calibri" w:hAnsi="Times New Roman" w:cs="Times New Roman"/>
                <w:b/>
                <w:bCs/>
                <w:sz w:val="12"/>
                <w:szCs w:val="12"/>
              </w:rPr>
              <w:br/>
              <w:t xml:space="preserve">показатели </w:t>
            </w:r>
            <w:r w:rsidRPr="00186275">
              <w:rPr>
                <w:rFonts w:ascii="Times New Roman" w:eastAsia="Calibri" w:hAnsi="Times New Roman" w:cs="Times New Roman"/>
                <w:b/>
                <w:bCs/>
                <w:sz w:val="12"/>
                <w:szCs w:val="12"/>
              </w:rPr>
              <w:br/>
              <w:t>кадастровой</w:t>
            </w:r>
            <w:r w:rsidRPr="00186275">
              <w:rPr>
                <w:rFonts w:ascii="Times New Roman" w:eastAsia="Calibri" w:hAnsi="Times New Roman" w:cs="Times New Roman"/>
                <w:b/>
                <w:bCs/>
                <w:sz w:val="12"/>
                <w:szCs w:val="12"/>
              </w:rPr>
              <w:br/>
              <w:t xml:space="preserve">стоимости </w:t>
            </w:r>
            <w:r w:rsidRPr="00186275">
              <w:rPr>
                <w:rFonts w:ascii="Times New Roman" w:eastAsia="Calibri" w:hAnsi="Times New Roman" w:cs="Times New Roman"/>
                <w:b/>
                <w:bCs/>
                <w:sz w:val="12"/>
                <w:szCs w:val="12"/>
              </w:rPr>
              <w:br/>
              <w:t xml:space="preserve">земельных </w:t>
            </w:r>
            <w:r w:rsidRPr="00186275">
              <w:rPr>
                <w:rFonts w:ascii="Times New Roman" w:eastAsia="Calibri" w:hAnsi="Times New Roman" w:cs="Times New Roman"/>
                <w:b/>
                <w:bCs/>
                <w:sz w:val="12"/>
                <w:szCs w:val="12"/>
              </w:rPr>
              <w:br/>
              <w:t xml:space="preserve">участков  </w:t>
            </w:r>
            <w:r w:rsidRPr="00186275">
              <w:rPr>
                <w:rFonts w:ascii="Times New Roman" w:eastAsia="Calibri" w:hAnsi="Times New Roman" w:cs="Times New Roman"/>
                <w:b/>
                <w:bCs/>
                <w:sz w:val="12"/>
                <w:szCs w:val="12"/>
              </w:rPr>
              <w:br/>
              <w:t xml:space="preserve">в рублях  </w:t>
            </w:r>
            <w:r w:rsidRPr="00186275">
              <w:rPr>
                <w:rFonts w:ascii="Times New Roman" w:eastAsia="Calibri" w:hAnsi="Times New Roman" w:cs="Times New Roman"/>
                <w:b/>
                <w:bCs/>
                <w:sz w:val="12"/>
                <w:szCs w:val="12"/>
              </w:rPr>
              <w:br/>
              <w:t>за 1 кв.  метр</w:t>
            </w:r>
          </w:p>
        </w:tc>
      </w:tr>
      <w:tr w:rsidR="00122DE8" w:rsidRPr="00122DE8" w:rsidTr="00186275">
        <w:trPr>
          <w:trHeight w:val="20"/>
        </w:trPr>
        <w:tc>
          <w:tcPr>
            <w:tcW w:w="284" w:type="dxa"/>
            <w:vMerge w:val="restart"/>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        1 </w:t>
            </w:r>
          </w:p>
        </w:tc>
        <w:tc>
          <w:tcPr>
            <w:tcW w:w="1417" w:type="dxa"/>
            <w:vMerge w:val="restart"/>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63:31:05 05 003</w:t>
            </w:r>
          </w:p>
        </w:tc>
        <w:tc>
          <w:tcPr>
            <w:tcW w:w="709"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III  </w:t>
            </w:r>
          </w:p>
        </w:tc>
        <w:tc>
          <w:tcPr>
            <w:tcW w:w="3388"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86275">
            <w:pPr>
              <w:suppressAutoHyphens/>
              <w:spacing w:after="0" w:line="240" w:lineRule="auto"/>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Водозаборное сооружение для заборы воды из реки Сок      (для</w:t>
            </w:r>
            <w:r w:rsidRPr="00122DE8">
              <w:rPr>
                <w:rFonts w:ascii="Times New Roman" w:eastAsia="Calibri" w:hAnsi="Times New Roman" w:cs="Times New Roman"/>
                <w:bCs/>
                <w:sz w:val="12"/>
                <w:szCs w:val="12"/>
              </w:rPr>
              <w:br/>
              <w:t>производственных целей)</w:t>
            </w:r>
          </w:p>
        </w:tc>
        <w:tc>
          <w:tcPr>
            <w:tcW w:w="1715"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52,32</w:t>
            </w:r>
          </w:p>
        </w:tc>
      </w:tr>
      <w:tr w:rsidR="00122DE8" w:rsidRPr="00122DE8" w:rsidTr="00186275">
        <w:trPr>
          <w:trHeight w:val="20"/>
        </w:trPr>
        <w:tc>
          <w:tcPr>
            <w:tcW w:w="284" w:type="dxa"/>
            <w:vMerge/>
            <w:tcBorders>
              <w:top w:val="single" w:sz="6" w:space="0" w:color="auto"/>
              <w:left w:val="single" w:sz="6" w:space="0" w:color="auto"/>
              <w:bottom w:val="single" w:sz="6" w:space="0" w:color="auto"/>
              <w:right w:val="single" w:sz="6" w:space="0" w:color="auto"/>
            </w:tcBorders>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p>
        </w:tc>
        <w:tc>
          <w:tcPr>
            <w:tcW w:w="1417" w:type="dxa"/>
            <w:vMerge/>
            <w:tcBorders>
              <w:top w:val="single" w:sz="6" w:space="0" w:color="auto"/>
              <w:left w:val="single" w:sz="6" w:space="0" w:color="auto"/>
              <w:bottom w:val="single" w:sz="6" w:space="0" w:color="auto"/>
              <w:right w:val="single" w:sz="6" w:space="0" w:color="auto"/>
            </w:tcBorders>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p>
        </w:tc>
        <w:tc>
          <w:tcPr>
            <w:tcW w:w="709" w:type="dxa"/>
            <w:tcBorders>
              <w:top w:val="single" w:sz="6" w:space="0" w:color="auto"/>
              <w:left w:val="single" w:sz="6" w:space="0" w:color="auto"/>
              <w:bottom w:val="single" w:sz="6" w:space="0" w:color="auto"/>
              <w:right w:val="single" w:sz="6" w:space="0" w:color="auto"/>
            </w:tcBorders>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IV  </w:t>
            </w:r>
          </w:p>
        </w:tc>
        <w:tc>
          <w:tcPr>
            <w:tcW w:w="3388" w:type="dxa"/>
            <w:tcBorders>
              <w:top w:val="single" w:sz="6" w:space="0" w:color="auto"/>
              <w:left w:val="single" w:sz="6" w:space="0" w:color="auto"/>
              <w:bottom w:val="single" w:sz="6" w:space="0" w:color="auto"/>
              <w:right w:val="single" w:sz="6" w:space="0" w:color="auto"/>
            </w:tcBorders>
          </w:tcPr>
          <w:p w:rsidR="00122DE8" w:rsidRPr="00122DE8" w:rsidRDefault="00122DE8" w:rsidP="00186275">
            <w:pPr>
              <w:suppressAutoHyphens/>
              <w:spacing w:after="0" w:line="240" w:lineRule="auto"/>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Зона санитарной  охраны водозаборного   сооружения</w:t>
            </w:r>
          </w:p>
        </w:tc>
        <w:tc>
          <w:tcPr>
            <w:tcW w:w="1715" w:type="dxa"/>
            <w:tcBorders>
              <w:top w:val="single" w:sz="6" w:space="0" w:color="auto"/>
              <w:left w:val="single" w:sz="6" w:space="0" w:color="auto"/>
              <w:bottom w:val="single" w:sz="6" w:space="0" w:color="auto"/>
              <w:right w:val="single" w:sz="6" w:space="0" w:color="auto"/>
            </w:tcBorders>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0,04</w:t>
            </w:r>
          </w:p>
        </w:tc>
      </w:tr>
      <w:tr w:rsidR="00122DE8" w:rsidRPr="00122DE8" w:rsidTr="00186275">
        <w:trPr>
          <w:trHeight w:val="20"/>
        </w:trPr>
        <w:tc>
          <w:tcPr>
            <w:tcW w:w="284" w:type="dxa"/>
            <w:vMerge w:val="restart"/>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2 </w:t>
            </w:r>
          </w:p>
        </w:tc>
        <w:tc>
          <w:tcPr>
            <w:tcW w:w="1417" w:type="dxa"/>
            <w:vMerge w:val="restart"/>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63:31:08 02 001</w:t>
            </w:r>
          </w:p>
        </w:tc>
        <w:tc>
          <w:tcPr>
            <w:tcW w:w="709"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III  </w:t>
            </w:r>
          </w:p>
        </w:tc>
        <w:tc>
          <w:tcPr>
            <w:tcW w:w="3388"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86275">
            <w:pPr>
              <w:suppressAutoHyphens/>
              <w:spacing w:after="0" w:line="240" w:lineRule="auto"/>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Водозаборное сооружение для забора воды из реки Сок   (для производственных целей)</w:t>
            </w:r>
          </w:p>
        </w:tc>
        <w:tc>
          <w:tcPr>
            <w:tcW w:w="1715"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52,32</w:t>
            </w:r>
          </w:p>
        </w:tc>
      </w:tr>
      <w:tr w:rsidR="00122DE8" w:rsidRPr="00122DE8" w:rsidTr="00186275">
        <w:trPr>
          <w:trHeight w:val="20"/>
        </w:trPr>
        <w:tc>
          <w:tcPr>
            <w:tcW w:w="284" w:type="dxa"/>
            <w:vMerge/>
            <w:tcBorders>
              <w:top w:val="single" w:sz="6" w:space="0" w:color="auto"/>
              <w:left w:val="single" w:sz="6" w:space="0" w:color="auto"/>
              <w:bottom w:val="single" w:sz="6" w:space="0" w:color="auto"/>
              <w:right w:val="single" w:sz="6" w:space="0" w:color="auto"/>
            </w:tcBorders>
            <w:vAlign w:val="center"/>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p>
        </w:tc>
        <w:tc>
          <w:tcPr>
            <w:tcW w:w="709" w:type="dxa"/>
            <w:tcBorders>
              <w:top w:val="single" w:sz="6" w:space="0" w:color="auto"/>
              <w:left w:val="single" w:sz="6" w:space="0" w:color="auto"/>
              <w:bottom w:val="single" w:sz="6" w:space="0" w:color="auto"/>
              <w:right w:val="single" w:sz="6" w:space="0" w:color="auto"/>
            </w:tcBorders>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IV  </w:t>
            </w:r>
          </w:p>
        </w:tc>
        <w:tc>
          <w:tcPr>
            <w:tcW w:w="3388" w:type="dxa"/>
            <w:tcBorders>
              <w:top w:val="single" w:sz="6" w:space="0" w:color="auto"/>
              <w:left w:val="single" w:sz="6" w:space="0" w:color="auto"/>
              <w:bottom w:val="single" w:sz="6" w:space="0" w:color="auto"/>
              <w:right w:val="single" w:sz="6" w:space="0" w:color="auto"/>
            </w:tcBorders>
          </w:tcPr>
          <w:p w:rsidR="00122DE8" w:rsidRPr="00122DE8" w:rsidRDefault="00122DE8" w:rsidP="00186275">
            <w:pPr>
              <w:suppressAutoHyphens/>
              <w:spacing w:after="0" w:line="240" w:lineRule="auto"/>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Зона санитарной  охраны</w:t>
            </w:r>
            <w:r w:rsidRPr="00122DE8">
              <w:rPr>
                <w:rFonts w:ascii="Times New Roman" w:eastAsia="Calibri" w:hAnsi="Times New Roman" w:cs="Times New Roman"/>
                <w:bCs/>
                <w:sz w:val="12"/>
                <w:szCs w:val="12"/>
              </w:rPr>
              <w:br/>
              <w:t>водозаборного     сооружения</w:t>
            </w:r>
          </w:p>
        </w:tc>
        <w:tc>
          <w:tcPr>
            <w:tcW w:w="1715" w:type="dxa"/>
            <w:tcBorders>
              <w:top w:val="single" w:sz="6" w:space="0" w:color="auto"/>
              <w:left w:val="single" w:sz="6" w:space="0" w:color="auto"/>
              <w:bottom w:val="single" w:sz="6" w:space="0" w:color="auto"/>
              <w:right w:val="single" w:sz="6" w:space="0" w:color="auto"/>
            </w:tcBorders>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0,04</w:t>
            </w:r>
          </w:p>
        </w:tc>
      </w:tr>
      <w:tr w:rsidR="00122DE8" w:rsidRPr="00122DE8" w:rsidTr="00186275">
        <w:trPr>
          <w:trHeight w:val="20"/>
        </w:trPr>
        <w:tc>
          <w:tcPr>
            <w:tcW w:w="284"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3 </w:t>
            </w:r>
          </w:p>
        </w:tc>
        <w:tc>
          <w:tcPr>
            <w:tcW w:w="1417"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63:31:01 01 002</w:t>
            </w:r>
          </w:p>
        </w:tc>
        <w:tc>
          <w:tcPr>
            <w:tcW w:w="709"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III  </w:t>
            </w:r>
          </w:p>
        </w:tc>
        <w:tc>
          <w:tcPr>
            <w:tcW w:w="3388"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86275">
            <w:pPr>
              <w:suppressAutoHyphens/>
              <w:spacing w:after="0" w:line="240" w:lineRule="auto"/>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Плотина     на     реке Кондурче,    образующая Кондурчинское          </w:t>
            </w:r>
            <w:r w:rsidRPr="00122DE8">
              <w:rPr>
                <w:rFonts w:ascii="Times New Roman" w:eastAsia="Calibri" w:hAnsi="Times New Roman" w:cs="Times New Roman"/>
                <w:bCs/>
                <w:sz w:val="12"/>
                <w:szCs w:val="12"/>
              </w:rPr>
              <w:br/>
              <w:t>водохранилище</w:t>
            </w:r>
          </w:p>
        </w:tc>
        <w:tc>
          <w:tcPr>
            <w:tcW w:w="1715"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52,32</w:t>
            </w:r>
          </w:p>
        </w:tc>
      </w:tr>
      <w:tr w:rsidR="00122DE8" w:rsidRPr="00122DE8" w:rsidTr="00186275">
        <w:trPr>
          <w:trHeight w:val="20"/>
        </w:trPr>
        <w:tc>
          <w:tcPr>
            <w:tcW w:w="284" w:type="dxa"/>
            <w:vMerge w:val="restart"/>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4 </w:t>
            </w:r>
          </w:p>
        </w:tc>
        <w:tc>
          <w:tcPr>
            <w:tcW w:w="1417" w:type="dxa"/>
            <w:vMerge w:val="restart"/>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63:31:01 01 002</w:t>
            </w:r>
          </w:p>
        </w:tc>
        <w:tc>
          <w:tcPr>
            <w:tcW w:w="709"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III  </w:t>
            </w:r>
          </w:p>
        </w:tc>
        <w:tc>
          <w:tcPr>
            <w:tcW w:w="3388"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86275">
            <w:pPr>
              <w:suppressAutoHyphens/>
              <w:spacing w:after="0" w:line="240" w:lineRule="auto"/>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Водозаборное сооружение для  забора   воды   из Кондурчинского         </w:t>
            </w:r>
            <w:r w:rsidRPr="00122DE8">
              <w:rPr>
                <w:rFonts w:ascii="Times New Roman" w:eastAsia="Calibri" w:hAnsi="Times New Roman" w:cs="Times New Roman"/>
                <w:bCs/>
                <w:sz w:val="12"/>
                <w:szCs w:val="12"/>
              </w:rPr>
              <w:br/>
              <w:t>водохранилища      (для орошения)</w:t>
            </w:r>
          </w:p>
        </w:tc>
        <w:tc>
          <w:tcPr>
            <w:tcW w:w="1715"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52,32</w:t>
            </w:r>
          </w:p>
        </w:tc>
      </w:tr>
      <w:tr w:rsidR="00122DE8" w:rsidRPr="00122DE8" w:rsidTr="00186275">
        <w:trPr>
          <w:trHeight w:val="20"/>
        </w:trPr>
        <w:tc>
          <w:tcPr>
            <w:tcW w:w="284" w:type="dxa"/>
            <w:vMerge/>
            <w:tcBorders>
              <w:top w:val="single" w:sz="6" w:space="0" w:color="auto"/>
              <w:left w:val="single" w:sz="6" w:space="0" w:color="auto"/>
              <w:bottom w:val="single" w:sz="6" w:space="0" w:color="auto"/>
              <w:right w:val="single" w:sz="6" w:space="0" w:color="auto"/>
            </w:tcBorders>
            <w:vAlign w:val="center"/>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p>
        </w:tc>
        <w:tc>
          <w:tcPr>
            <w:tcW w:w="709"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 xml:space="preserve">IV  </w:t>
            </w:r>
          </w:p>
        </w:tc>
        <w:tc>
          <w:tcPr>
            <w:tcW w:w="3388"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86275">
            <w:pPr>
              <w:suppressAutoHyphens/>
              <w:spacing w:after="0" w:line="240" w:lineRule="auto"/>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Зона санитарной  охраны</w:t>
            </w:r>
            <w:r w:rsidRPr="00122DE8">
              <w:rPr>
                <w:rFonts w:ascii="Times New Roman" w:eastAsia="Calibri" w:hAnsi="Times New Roman" w:cs="Times New Roman"/>
                <w:bCs/>
                <w:sz w:val="12"/>
                <w:szCs w:val="12"/>
              </w:rPr>
              <w:br/>
              <w:t>водозаборного    сооружения</w:t>
            </w:r>
          </w:p>
        </w:tc>
        <w:tc>
          <w:tcPr>
            <w:tcW w:w="1715" w:type="dxa"/>
            <w:tcBorders>
              <w:top w:val="single" w:sz="6" w:space="0" w:color="auto"/>
              <w:left w:val="single" w:sz="6" w:space="0" w:color="auto"/>
              <w:bottom w:val="single" w:sz="6" w:space="0" w:color="auto"/>
              <w:right w:val="single" w:sz="6" w:space="0" w:color="auto"/>
            </w:tcBorders>
            <w:hideMark/>
          </w:tcPr>
          <w:p w:rsidR="00122DE8" w:rsidRPr="00122DE8" w:rsidRDefault="00122DE8" w:rsidP="00122DE8">
            <w:pPr>
              <w:suppressAutoHyphens/>
              <w:spacing w:after="0" w:line="240" w:lineRule="auto"/>
              <w:jc w:val="both"/>
              <w:rPr>
                <w:rFonts w:ascii="Times New Roman" w:eastAsia="Calibri" w:hAnsi="Times New Roman" w:cs="Times New Roman"/>
                <w:bCs/>
                <w:sz w:val="12"/>
                <w:szCs w:val="12"/>
              </w:rPr>
            </w:pPr>
            <w:r w:rsidRPr="00122DE8">
              <w:rPr>
                <w:rFonts w:ascii="Times New Roman" w:eastAsia="Calibri" w:hAnsi="Times New Roman" w:cs="Times New Roman"/>
                <w:bCs/>
                <w:sz w:val="12"/>
                <w:szCs w:val="12"/>
              </w:rPr>
              <w:t>0,04</w:t>
            </w:r>
          </w:p>
        </w:tc>
      </w:tr>
    </w:tbl>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p>
    <w:p w:rsidR="00186275" w:rsidRDefault="00186275" w:rsidP="00186275">
      <w:pPr>
        <w:suppressAutoHyphens/>
        <w:spacing w:after="0" w:line="240" w:lineRule="auto"/>
        <w:ind w:firstLine="284"/>
        <w:jc w:val="both"/>
        <w:rPr>
          <w:rFonts w:ascii="Times New Roman" w:eastAsia="Calibri" w:hAnsi="Times New Roman" w:cs="Times New Roman"/>
          <w:bCs/>
          <w:sz w:val="12"/>
          <w:szCs w:val="12"/>
        </w:rPr>
      </w:pP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5.5.6   Земельный   рынок  в Сергиевском районе</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 д е л к и   п о    п р о д а ж е    г о с у д а р с т в е н н ы х   и   м у н и ц и п а л ь н ы х   з е м е л ь</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Администрацией муниципального района Сергиевский Самарской области в 2017 году всего было продано 109 земельных участков общей площадью 26,44 га. Из них в населенных пунктах - 107 земельных участка (23,82 га), вне населенных пунктов (земли промышленности) - 2 земельных участка (2,62 га).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В том числе на торгах было продано 13 земельных участков на площади 4,61 га, из которых в населенных пунктах, гражданам было продано для индивидуального жилищного 4 земельных участка на площади 0,54 га,  для других целей - 8 участков (0,48 га), а крестьянским (фермерским) хозяйствам для сельскохозяйственного производства - 1 земельный участок на площади 3,59 га.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 д е л к и    с    з е м л я м и     г р а ж д а н    и    ю р и д и ч е с к и х    л и ц  (продажа, дарение, наследование, залог)</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Оборот земель по данным статистической отчетности (форма 3-ЗМ) на 01.01.2018 год составил 39545 сделок (700215,9606 га), включая сделки с земельными участками, проведенные гражданами, юридическими лицами, а также органами государственной власти  и местного самоуправления.</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Всего в 2017 году гражданами и юридическими лицами было выкуплено в собственность 25126 земельных участков на общей площади 605337,0226 га, из них 20313 участков в землях поселений (302923,4786 га) и  716 земельных участков вне населенных пунктов (113092,468 га).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Купля-продажа земельных участков органами государственной власти и местного самоуправления, гражданами и юридическими лицами составила 11279 сделок (43670 га), дарение - 1426 сделок (22290,162 га), наследование - 6494 сделки (53182,274 га) и залог 1879 сделки (16064,222 га).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 д е л к и     п о    а р е н д е   г о с у д а р с т в е н н ы х  и   м у н и ц и п а л ь н ы х   з е м е л ь</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Администрацией муниципального района Сергиевский передано в аренду с учетом всех форм арендной платы 381 земельный участок на площади 26527,84 га.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Из всех арендуемых земель на землях населенных пунктах заключено 165 договоров аренды общей площадью 92,6 га, вне населенных пунктах – 216 договоров аренды (26435,24), из которых на землях промышленности - 131 договор аренды (174,08 га) и землях сельскохозяйственного назначения - 67 договоров аренды (25821,23 га). </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5.6   Характеристика природного и материально-культурного наследия района</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5.6.1   Памятники природы</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На территории района находятся 10 памятников природы (особо охраняемые природные территории) регионального значения:</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1)</w:t>
      </w:r>
      <w:r w:rsidRPr="00186275">
        <w:rPr>
          <w:rFonts w:ascii="Times New Roman" w:eastAsia="Calibri" w:hAnsi="Times New Roman" w:cs="Times New Roman"/>
          <w:bCs/>
          <w:sz w:val="12"/>
          <w:szCs w:val="12"/>
        </w:rPr>
        <w:tab/>
        <w:t>Голубое озеро – гидрогеологический профиль, с 1967 г, общая  площадь – 300 кв.м. Находится в сельском поселении Кармало-Аделяково.</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w:t>
      </w:r>
      <w:r w:rsidRPr="00186275">
        <w:rPr>
          <w:rFonts w:ascii="Times New Roman" w:eastAsia="Calibri" w:hAnsi="Times New Roman" w:cs="Times New Roman"/>
          <w:bCs/>
          <w:sz w:val="12"/>
          <w:szCs w:val="12"/>
        </w:rPr>
        <w:tab/>
        <w:t>Гора Высокая – геологический профиль, с 1967 г, общая площадь – 50 га. Находится в сельском поселении Кармало-Аделяково.</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w:t>
      </w:r>
      <w:r w:rsidRPr="00186275">
        <w:rPr>
          <w:rFonts w:ascii="Times New Roman" w:eastAsia="Calibri" w:hAnsi="Times New Roman" w:cs="Times New Roman"/>
          <w:bCs/>
          <w:sz w:val="12"/>
          <w:szCs w:val="12"/>
        </w:rPr>
        <w:tab/>
        <w:t>Горная степь на речке Казачка – ботанический профиль, с 1989 г, общая площадь – 20 га. Находится в сельском поселении Светлодольск.</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w:t>
      </w:r>
      <w:r w:rsidRPr="00186275">
        <w:rPr>
          <w:rFonts w:ascii="Times New Roman" w:eastAsia="Calibri" w:hAnsi="Times New Roman" w:cs="Times New Roman"/>
          <w:bCs/>
          <w:sz w:val="12"/>
          <w:szCs w:val="12"/>
        </w:rPr>
        <w:tab/>
        <w:t>Нефтяной овраг – комплексный профиль, с 1967 г, общая площадь – 50 га. Находится в сельском поселении  Кармало-Аделяково.</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w:t>
      </w:r>
      <w:r w:rsidRPr="00186275">
        <w:rPr>
          <w:rFonts w:ascii="Times New Roman" w:eastAsia="Calibri" w:hAnsi="Times New Roman" w:cs="Times New Roman"/>
          <w:bCs/>
          <w:sz w:val="12"/>
          <w:szCs w:val="12"/>
        </w:rPr>
        <w:tab/>
        <w:t>Серебристые тополя – ботанический профиль, с 1987 г, общая площадь – 0,5 га. Находится в сельском поселении Сергиевск.</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6)</w:t>
      </w:r>
      <w:r w:rsidRPr="00186275">
        <w:rPr>
          <w:rFonts w:ascii="Times New Roman" w:eastAsia="Calibri" w:hAnsi="Times New Roman" w:cs="Times New Roman"/>
          <w:bCs/>
          <w:sz w:val="12"/>
          <w:szCs w:val="12"/>
        </w:rPr>
        <w:tab/>
        <w:t>Серноводская пещера – геологический профиль, с 1987 г, общая площадь – 200 кв.м. Находится в сельском поселении  Серноводск.</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7)</w:t>
      </w:r>
      <w:r w:rsidRPr="00186275">
        <w:rPr>
          <w:rFonts w:ascii="Times New Roman" w:eastAsia="Calibri" w:hAnsi="Times New Roman" w:cs="Times New Roman"/>
          <w:bCs/>
          <w:sz w:val="12"/>
          <w:szCs w:val="12"/>
        </w:rPr>
        <w:tab/>
        <w:t xml:space="preserve">Серноводский Шихан – комплексны профиль, с 1989 г, общая площадь – 30 га.  Находится в сельском поселении Кармало-Аделяково. </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lastRenderedPageBreak/>
        <w:t>8)</w:t>
      </w:r>
      <w:r w:rsidRPr="00186275">
        <w:rPr>
          <w:rFonts w:ascii="Times New Roman" w:eastAsia="Calibri" w:hAnsi="Times New Roman" w:cs="Times New Roman"/>
          <w:bCs/>
          <w:sz w:val="12"/>
          <w:szCs w:val="12"/>
        </w:rPr>
        <w:tab/>
        <w:t>Серное озеро – гидрогеологический профиль, с 1967 г, общая площадь – 1 га.  Находится в сельском поселении Серноводск.</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9)</w:t>
      </w:r>
      <w:r w:rsidRPr="00186275">
        <w:rPr>
          <w:rFonts w:ascii="Times New Roman" w:eastAsia="Calibri" w:hAnsi="Times New Roman" w:cs="Times New Roman"/>
          <w:bCs/>
          <w:sz w:val="12"/>
          <w:szCs w:val="12"/>
        </w:rPr>
        <w:tab/>
        <w:t xml:space="preserve">Студеный ключ – гидрогеологический профиль, с 1989 г, общая площадь – 100 кв.м. Находится в сельском поселении Сергиевск. </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10)Якушкинские источники – гидрогеологический профиль, с 1987 г, общая площадь – 1 га. Находится в сельском поселении Кармало-Аделяково.</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Из всех выше перечисленных памятников природы используется Серное озеро в курортно-оздоровительных целях и Студеный ключ в качестве источника водоснабжения для разведения рыбы. Выделенные памятники природы могут быть задействованы в развитии экологического туризма в районе.</w:t>
      </w:r>
    </w:p>
    <w:p w:rsidR="00186275" w:rsidRPr="00186275" w:rsidRDefault="00186275" w:rsidP="00186275">
      <w:pPr>
        <w:tabs>
          <w:tab w:val="left" w:pos="426"/>
        </w:tabs>
        <w:suppressAutoHyphens/>
        <w:spacing w:after="0" w:line="240" w:lineRule="auto"/>
        <w:ind w:firstLine="284"/>
        <w:jc w:val="center"/>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5.6.2   Объекты культурного наследия</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По состоянию на 31.12.2017 года на территории муниципального района Сергиевский располагаются:</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1)</w:t>
      </w:r>
      <w:r w:rsidRPr="00186275">
        <w:rPr>
          <w:rFonts w:ascii="Times New Roman" w:eastAsia="Calibri" w:hAnsi="Times New Roman" w:cs="Times New Roman"/>
          <w:bCs/>
          <w:sz w:val="12"/>
          <w:szCs w:val="12"/>
        </w:rPr>
        <w:tab/>
        <w:t>1 объект культурного (археологического) наследия федерального историко-культурного значения – Ново-Закамская укреплённая линия, пролегающая по территориям поселений Чёрновка, Светлодольск, Сургут, Сергиевск и Кутузовский;</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w:t>
      </w:r>
      <w:r w:rsidRPr="00186275">
        <w:rPr>
          <w:rFonts w:ascii="Times New Roman" w:eastAsia="Calibri" w:hAnsi="Times New Roman" w:cs="Times New Roman"/>
          <w:bCs/>
          <w:sz w:val="12"/>
          <w:szCs w:val="12"/>
        </w:rPr>
        <w:tab/>
        <w:t xml:space="preserve">2 объекта культурного наследия регионального историко-культурного значения: административно-хозяйственное здание, построенное писателем Н.Г. Гариным-Михайловским (в п. Сургут) и усадебный парк поместья Н.Г. Гарина-Михайловского (до наших дней не сохранился, располагался на территории с. Липовка); </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w:t>
      </w:r>
      <w:r w:rsidRPr="00186275">
        <w:rPr>
          <w:rFonts w:ascii="Times New Roman" w:eastAsia="Calibri" w:hAnsi="Times New Roman" w:cs="Times New Roman"/>
          <w:bCs/>
          <w:sz w:val="12"/>
          <w:szCs w:val="12"/>
        </w:rPr>
        <w:tab/>
        <w:t xml:space="preserve">109 выявленных объектов культурного (археологического) наследия: курганные могильники, селища, одиночные курганы; </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w:t>
      </w:r>
      <w:r w:rsidRPr="00186275">
        <w:rPr>
          <w:rFonts w:ascii="Times New Roman" w:eastAsia="Calibri" w:hAnsi="Times New Roman" w:cs="Times New Roman"/>
          <w:bCs/>
          <w:sz w:val="12"/>
          <w:szCs w:val="12"/>
        </w:rPr>
        <w:tab/>
        <w:t>24 выявленных объекта культурного наследия: здания и сооружения.</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w:t>
      </w:r>
      <w:r w:rsidRPr="00186275">
        <w:rPr>
          <w:rFonts w:ascii="Times New Roman" w:eastAsia="Calibri" w:hAnsi="Times New Roman" w:cs="Times New Roman"/>
          <w:bCs/>
          <w:sz w:val="12"/>
          <w:szCs w:val="12"/>
        </w:rPr>
        <w:tab/>
        <w:t>На территории Сергиевского района отсутствуют объекты культурного наследия местного (муниципального) историко-культурного значения.</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Из общего числа выявленных объектов культурного наследия 4 являются храмами: это Храм в честь Святой Троицы в с. Кандабулак, Церковь в честь Святителя Николая Чудотворца в с. Красный Городок, Храм в честь Казанской иконы Божией Матери в с. Нероновка (отметил 100-летие своего существования в 2011 году) и Церковь Святого Михаила Архангела в с. Павловка. Все храмы находятся в ведении Отрадненской и Похвистневской Епархии и  используются по прямому назначению, за исключением Церкви Святого Михаила Архангела, находящейся в полуразрушенном состоянии.</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2017 году проведены работы по консервации храма. Вставлены стекла в окна, закрыты фрески, сделано покрытие свода. Других ремонтных работ на объектах культурного наследия не проводилось.</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К выявленным объектам культурного наследия относятся и три архитектурно-градостроительных комплекса, каждый из которых включает в себя несколько отдельных объектов, образующих единый архитектурный ансамбль. Так, расположенная в п. Светлодольск Усадьба Голициных включает в себя несколько жилых зданий, ряд конюшен и пруд. Комплекс «Железнодорожная станция «Серные воды» расположена в границах поселений Суходол и Сургут и состоит из непосредственно железнодорожного вокзала, склада и водонапорной башни. Комплекс «Курорт «Серноводск» подразделяется на административное здание и несколько гидротехнических сооружений на берегах Серного озера.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Три выявленных объекта культурного наследия оформлены в муниципальную собственность: 1 из них находятся в собственности муниципального района Сергиевский (Магазин купца Смирнова, использующийся под здание Сергиевского историко-краеведческого музея и расположенный по адресу: с. Сергиевск, ул. Советская, 45), 1 – в собственности сельского поселения Светлодольск (Пруд Усадьбы князя Голицина, расположенный по адресу: п. Светлодольск, за зданием сельского Дома культуры, являющийся частью архитектурного комплекса «Усадьба Голициных») и 1 – в собственности сельского поселения Серноводск (Театр курорта «Серноводск», использующийся в качестве части здания Серноводского сельского Дома культуры, расположенного по адресу: п. Серноводск, ул. Советская, 61).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целях соблюдения законодательства в сфере охраны объектов культурного наследия в 2015 году оформлены охранные обязательства собственника объекта культурного наследия на два из трёх объектов культурного наследия, оформленных в муниципальную собственность:</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на администрацию муниципального района Сергиевский оформлено охранное обязательство собственника Дома помещика (Магазина купца Смирнова): здание Сергиевского историко-краеведческого музея;</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 на администрацию сельского поселения Серноводск оформлено охранное обязательство собственника Театра курорта «Серноводск»: зрительный зал Серноводского сельского дома культуры. Оформление охранного обязательства собственника на Пруд в усадьбе Голицина (на администрацию сельского поселения Светлодольск) невозможно вследствие того, что охранное обязательство выдаётся на объект культурного наследия в полном объёме его архитектурной композиции. При этом, в муниципальной собственности находится только пруд - часть архитектурного комплекса «Усадьба Голицина».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настоящее время на территории муниципального района Сергиевский не проведена государственная историко-культурная экспертиза для разработки проектов зон охраны объектов культурного наследия и не установлены зоны охраны объектов культурного наследия, куда входит охранная зона, зона регулирования застройки и хозяйственной деятельности, зона охраняемого природного ландшафта,  вследствие чего невозможно обеспечение сохранности расположенных в м.р. Сергиевский объектов культурного наследия в его исторической среде и сопряжённой с ним территории (в соответствии с Федеральным законом от 25.06.2002 № 73-ФЗ «Об объектах культурного наследия (памятниках истории и культуры) народов РФ»).</w:t>
      </w:r>
    </w:p>
    <w:p w:rsidR="00186275" w:rsidRPr="00186275" w:rsidRDefault="00186275" w:rsidP="00186275">
      <w:pPr>
        <w:suppressAutoHyphens/>
        <w:spacing w:after="0" w:line="240" w:lineRule="auto"/>
        <w:ind w:firstLine="284"/>
        <w:jc w:val="both"/>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6.7. Выводы</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1)</w:t>
      </w:r>
      <w:r w:rsidRPr="00186275">
        <w:rPr>
          <w:rFonts w:ascii="Times New Roman" w:eastAsia="Calibri" w:hAnsi="Times New Roman" w:cs="Times New Roman"/>
          <w:bCs/>
          <w:sz w:val="12"/>
          <w:szCs w:val="12"/>
        </w:rPr>
        <w:tab/>
        <w:t>Территория района неоднородна по климатическим условиям (температурный режим и осадки). Для ведения сельского хозяйства климатические условия в целом имеют как положительные (продолжительность периодов с температурами выше 0 градусов и выше 10 градусов) черты, так и отрицательные (низкие отрицательные температуры, способствующие промерзанию почвы, сильные ветры). В таких условиях большое значение имеет микрорельеф местности.</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w:t>
      </w:r>
      <w:r w:rsidRPr="00186275">
        <w:rPr>
          <w:rFonts w:ascii="Times New Roman" w:eastAsia="Calibri" w:hAnsi="Times New Roman" w:cs="Times New Roman"/>
          <w:bCs/>
          <w:sz w:val="12"/>
          <w:szCs w:val="12"/>
        </w:rPr>
        <w:tab/>
        <w:t>Речная сеть также имеет недостатки: рек не много, они небольшие, к тому же заиливаются.</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w:t>
      </w:r>
      <w:r w:rsidRPr="00186275">
        <w:rPr>
          <w:rFonts w:ascii="Times New Roman" w:eastAsia="Calibri" w:hAnsi="Times New Roman" w:cs="Times New Roman"/>
          <w:bCs/>
          <w:sz w:val="12"/>
          <w:szCs w:val="12"/>
        </w:rPr>
        <w:tab/>
        <w:t>Состав поверхностных вод отличается высоким содержанием загрязняющих веществ, что особенно опасно в условиях, когда большая часть водозабора производится из реки Сок.</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w:t>
      </w:r>
      <w:r w:rsidRPr="00186275">
        <w:rPr>
          <w:rFonts w:ascii="Times New Roman" w:eastAsia="Calibri" w:hAnsi="Times New Roman" w:cs="Times New Roman"/>
          <w:bCs/>
          <w:sz w:val="12"/>
          <w:szCs w:val="12"/>
        </w:rPr>
        <w:tab/>
        <w:t>В районе небольшие запасы подземных вод.</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w:t>
      </w:r>
      <w:r w:rsidRPr="00186275">
        <w:rPr>
          <w:rFonts w:ascii="Times New Roman" w:eastAsia="Calibri" w:hAnsi="Times New Roman" w:cs="Times New Roman"/>
          <w:bCs/>
          <w:sz w:val="12"/>
          <w:szCs w:val="12"/>
        </w:rPr>
        <w:tab/>
        <w:t>Безусловную ценность представляют запасы сероводородной воды и грязей, которые используются в лечебных целях.</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6)</w:t>
      </w:r>
      <w:r w:rsidRPr="00186275">
        <w:rPr>
          <w:rFonts w:ascii="Times New Roman" w:eastAsia="Calibri" w:hAnsi="Times New Roman" w:cs="Times New Roman"/>
          <w:bCs/>
          <w:sz w:val="12"/>
          <w:szCs w:val="12"/>
        </w:rPr>
        <w:tab/>
        <w:t>Сочетанию растительности и рельефа (леса, изрезанность долинами небольших рек) придает ландшафтам района безусловную живописность.</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7)</w:t>
      </w:r>
      <w:r w:rsidRPr="00186275">
        <w:rPr>
          <w:rFonts w:ascii="Times New Roman" w:eastAsia="Calibri" w:hAnsi="Times New Roman" w:cs="Times New Roman"/>
          <w:bCs/>
          <w:sz w:val="12"/>
          <w:szCs w:val="12"/>
        </w:rPr>
        <w:tab/>
        <w:t>Сильное развитие в районе получили эрозионные процессы, порождаемые ветрами и карстом.</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8)</w:t>
      </w:r>
      <w:r w:rsidRPr="00186275">
        <w:rPr>
          <w:rFonts w:ascii="Times New Roman" w:eastAsia="Calibri" w:hAnsi="Times New Roman" w:cs="Times New Roman"/>
          <w:bCs/>
          <w:sz w:val="12"/>
          <w:szCs w:val="12"/>
        </w:rPr>
        <w:tab/>
        <w:t>Почвы отличаются высоким плодородием, особенно при проведении мелиоративных работ.</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9)</w:t>
      </w:r>
      <w:r w:rsidRPr="00186275">
        <w:rPr>
          <w:rFonts w:ascii="Times New Roman" w:eastAsia="Calibri" w:hAnsi="Times New Roman" w:cs="Times New Roman"/>
          <w:bCs/>
          <w:sz w:val="12"/>
          <w:szCs w:val="12"/>
        </w:rPr>
        <w:tab/>
        <w:t>Происходящее усыхание дубрав приводит к увеличению запасов сухостойной древесины.</w:t>
      </w:r>
    </w:p>
    <w:p w:rsidR="00186275" w:rsidRPr="00186275" w:rsidRDefault="00186275" w:rsidP="0018627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10)</w:t>
      </w:r>
      <w:r w:rsidRPr="00186275">
        <w:rPr>
          <w:rFonts w:ascii="Times New Roman" w:eastAsia="Calibri" w:hAnsi="Times New Roman" w:cs="Times New Roman"/>
          <w:bCs/>
          <w:sz w:val="12"/>
          <w:szCs w:val="12"/>
        </w:rPr>
        <w:tab/>
        <w:t>На территории района имеются месторождения разнообразных полезных ископаемых, которые уже добываются или могут добываться: нефть и газ,  местные строительные материалы.</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 Обобщенный  анализ состояния в основных сферах хозяйства муниципального образования</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6.1  Особенности хозяйственной жизни в предыдущие этапы развития</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В 1929-1930 годы  на территории района проходила массовая коллективизация в сельском хозяйстве. В этот период стали создаваться колхозы, совхозы, машинно-тракторные станции. В дальнейшем важное значение для района имело открытие в 1945 году первых нефтяных месторождений. В 1950 году был создан трест «Сергиевскнефтегаз», что дало толчок развитию нефтедобывающей отрасли и социальной сферы.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 До 1954 года основной отраслью народного хозяйства Сергиевского района было сельское хозяйство. В последующие годы наряду с сельскохозяйственными предприятиями стали динамично развиваться промышленные предприятия, где главенствующую роль заняли предприятия нефтедобычи и обслуживающие ее организации.</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С начала 1989 года в результате управленческих ошибок, допущенных администрацией района (а именно невмешательства руководства района в вопросы падения сельскохозяйственного производства; отсутствия чёткой стратегии развития с/х производства района), а также постоянно возрастающего диспаритета цен на с/х продукцию и энергоносители; отсутствия четко направленной политики экономической поддержки сельхозпроизводителей со стороны государства; налоговых нагрузок - произошел существенный спад производства в с/х предприятиях района.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Отсутствие государственных инвестиций в сельское хозяйство в начале 1990-х гг. привело к разрушению материально-технической базы, и, как следствие, невозможности для сельскохозяйственных предприятий внедрять достижения научно-технического прогресса, как, например, ресурсо- и влагосберегающие технологии в растениеводстве,  современные технологические приемы и оборудование в животноводстве. В этих условиях производство высококачественной, конкурентоспособной и дешёвой продукции стало просто невозможным. В результате произошел спад по всем направлениям.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настоящее время обрабатываемая площадь пашни составляет 106,7 тыс. га или 81,8% от общей площади пашни (в 2016 году – 107,1 тыс. га), не обрабатывается  23,7 тыс. га пашни. Наибольший спад производства сохраняется в отрасли животноводства, это объясняется низкой закупочной ценой на животноводческую продукцию и высокой себестоимостью её производства.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рыночных условиях с/х предприятия вынуждены учитывать конъюнктуру рынка при производстве с/х продукции. В результате повышенного спроса на зерно подсолнечника и стабильно высокой цены на него на протяжении ряда лет, посевы подсолнечника и других технических культур в 2017г. занимали  44,6% всех посевных площадей.</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настоящее время Сергиевский район – муниципальное образование с многоотраслевой структурой экономики.</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Ведущими отраслями промышленного производства являются: нефтедобывающая, пищевая, машиностроительная и металлообрабатывающая. Основную долю в промышленном производстве  занимает нефтедобывающая отрасль, как по объему произведенной продукции, так и по численности занятых. Добыча нефти с 2008 года стабильно растет, хотя в последнее время темпы роста замедлились, а в 2017 г. произошло небольшое снижение на 4%.</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6.2.  Агропромышленный комплекс района</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6.2.1 Сельскохозяйственные и перерабатывающие продукцию сельского хозяйства предприятия</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Совокупность сельскохозяйственных и перерабатывающих продукцию сельского хозяйства предприятий в районе представляет собой крупный и производственный комплекс, уникальный по своей структуре в границах Самарской области.</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Уникальность АПК района заключается в развитой сети предприятий производителей сельскохозяйственной продукции, обслуживающих предприятий и перерабатывающих предприятий. Он позволяет организовать цепочку производства, хранение и переработки с/х продукции.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Сельхозпредприятия и КФХ специализируются на выращивании зерновых и зернобобовых культурах, технических культурах, плодово-ягодных культурах, производстве молока и мяса.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Производством сельскохозяйственной продукции в Сергиевском районе занимаются 12 предприятий различных форм собственности: ООО "Агро-Альянс - с. Антоновка", АО "Агропроизводство"- с. Сидоровка, ООО "Волга-Агро" - с. Орловка, ООО СП "КАПК-Инвест" - с. Красносельское, ООО "Колос" - с. Кармало-Аделяково, ООО Агрокомплекс "Конезавод Самарский" - с. Воротнее, ООО ФХ "Кутузовское" - п. Кутузовский, ООО "Сергиевское" - с. Воротнее , ОАО "Сургутское" - п.г.т. Суходол, ООО "ТСК-Агро"- с. Елшанка.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Кроме того, на территории сельских поселений Кутузовский, Черновка, Кандабулак (село Спасское), осуществляют деятельность подразделения ООО Компания БИО - ТОН.</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В районе работают 45 фермерских хозяйств (КФХ), из них занято животноводством – 17, смешанных – 15, занято растениеводством – 13, количество которых резко возросло с 14 ед. в 2009 году до 51ед. в 2015 году.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Производством сельскохозяйственной продукции в районе также занимается население - 12831 личных подсобных хозяйствах (ЛПХ).</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Перерабатывающий сектор агропромышленного комплекса района включает следующие предприятия: 2 элеватора; 1 мельница; 2 пекарни; 1 предприятие по производству мясной продукции; 1 предприятие по переработке подсолнечника. Следует подчеркнуть, что мощность всех предприятий не способна переработать продукцию растениеводства производимую в районе. </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6.2.2   Растениеводство</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Сергиевский район занимает 210 тыс. га с/х угодий, в том числе пашни -130,4 тыс.  га. Пашня в обработке -  106,6 тыс. га., неиспользуемая пашня -  23,8 тыс. га.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Из них: </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w:t>
      </w:r>
      <w:r w:rsidRPr="00186275">
        <w:rPr>
          <w:rFonts w:ascii="Times New Roman" w:eastAsia="Calibri" w:hAnsi="Times New Roman" w:cs="Times New Roman"/>
          <w:bCs/>
          <w:sz w:val="12"/>
          <w:szCs w:val="12"/>
        </w:rPr>
        <w:tab/>
        <w:t>30,5 т.га или 29% обрабатывает ООО «Конезавод Самарский»</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w:t>
      </w:r>
      <w:r w:rsidRPr="00186275">
        <w:rPr>
          <w:rFonts w:ascii="Times New Roman" w:eastAsia="Calibri" w:hAnsi="Times New Roman" w:cs="Times New Roman"/>
          <w:bCs/>
          <w:sz w:val="12"/>
          <w:szCs w:val="12"/>
        </w:rPr>
        <w:tab/>
        <w:t>35,0 т.га или 33% обрабатывает ООО «БИО-ТОН»</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w:t>
      </w:r>
      <w:r w:rsidRPr="00186275">
        <w:rPr>
          <w:rFonts w:ascii="Times New Roman" w:eastAsia="Calibri" w:hAnsi="Times New Roman" w:cs="Times New Roman"/>
          <w:bCs/>
          <w:sz w:val="12"/>
          <w:szCs w:val="12"/>
        </w:rPr>
        <w:tab/>
        <w:t>23,2 т. га или 22% средние с/х предприятия</w:t>
      </w:r>
    </w:p>
    <w:p w:rsidR="00186275" w:rsidRPr="00186275" w:rsidRDefault="00186275" w:rsidP="00186275">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w:t>
      </w:r>
      <w:r w:rsidRPr="00186275">
        <w:rPr>
          <w:rFonts w:ascii="Times New Roman" w:eastAsia="Calibri" w:hAnsi="Times New Roman" w:cs="Times New Roman"/>
          <w:bCs/>
          <w:sz w:val="12"/>
          <w:szCs w:val="12"/>
        </w:rPr>
        <w:tab/>
        <w:t xml:space="preserve">17,9 т.га или 16% КФХ    (произошел рост обрабатываемой пашни в КФХ  с 2012 года по 2017 год на 27 %).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Активно продолжается ввод в оборот неиспользуемых земель: за последние 8 лет ввод в оборот составил – 46,8тыс.га. В 2017 г  ввели в оборот – 5,345 тыс.г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Структура посевных площадей под урожай 2017 года по м.р. Сергиевский составила: 74,4 тыс.га, в том числе: озимые культуры – 14,8 тыс.га; яровые культуры – 59,5, из них яровые зерновые и зернобобовые - 23,7 тыс.га; технические культуры - 33,1 тыс.га, из них подсолнечник на площади 32,9 тыс.га; кормовые культуры 2,7 тыс.га</w:t>
      </w:r>
    </w:p>
    <w:p w:rsidR="00122DE8" w:rsidRPr="00122DE8" w:rsidRDefault="00186275" w:rsidP="00122DE8">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Общая структура посевных площадей в Сергиевском районе представлена на рисунке 6.1.</w:t>
      </w:r>
    </w:p>
    <w:p w:rsidR="00122DE8" w:rsidRPr="00122DE8" w:rsidRDefault="00076112" w:rsidP="00122DE8">
      <w:pPr>
        <w:suppressAutoHyphens/>
        <w:spacing w:after="0" w:line="240" w:lineRule="auto"/>
        <w:ind w:firstLine="284"/>
        <w:jc w:val="both"/>
        <w:rPr>
          <w:rFonts w:ascii="Times New Roman" w:eastAsia="Calibri" w:hAnsi="Times New Roman" w:cs="Times New Roman"/>
          <w:bCs/>
          <w:sz w:val="12"/>
          <w:szCs w:val="12"/>
        </w:rPr>
      </w:pPr>
      <w:r>
        <w:rPr>
          <w:noProof/>
          <w:lang w:eastAsia="ru-RU"/>
        </w:rPr>
        <w:lastRenderedPageBreak/>
        <w:drawing>
          <wp:inline distT="0" distB="0" distL="0" distR="0" wp14:anchorId="21D157B9" wp14:editId="771F2188">
            <wp:extent cx="4072255" cy="1938655"/>
            <wp:effectExtent l="0" t="0" r="4445" b="4445"/>
            <wp:docPr id="53" name="Рисунок 53" descr="C:\Users\user\Desktop\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 67.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072255" cy="1938655"/>
                    </a:xfrm>
                    <a:prstGeom prst="rect">
                      <a:avLst/>
                    </a:prstGeom>
                    <a:noFill/>
                    <a:ln>
                      <a:noFill/>
                    </a:ln>
                  </pic:spPr>
                </pic:pic>
              </a:graphicData>
            </a:graphic>
          </wp:inline>
        </w:drawing>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Рисунок 6.1 -  Структура посевных площадей Сергиевского района  под урожай 2017 года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Общее валовое производство зерна в 2017 году составило 112,6 тыс.тонн, в то время как в соответствии с соглашением между Министерством сельского хозяйства и продовольствия Самарской области  и м.р. Сергиевский плановое задание по валовому сбору зерновых культур в 2017 году составило 70,2 тыс.тонн зерна в зачетном весе.</w:t>
      </w:r>
    </w:p>
    <w:p w:rsidR="00122DE8" w:rsidRPr="00122DE8"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 2007 по 2017 гг. в районе производство зерна увеличилось в 2,2 раза, благодаря устойчиво высокому спросу и стабильно высоким ценам на подсолнечник и в связи с развитием предприятий по переработке подсолнечника как внутри района, так и за его пределами, его производство в районе возросло почти в 7 раз с 6,4 до 44,7 тыс. т (рисунок 6.2).</w:t>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p>
    <w:p w:rsidR="00122DE8" w:rsidRPr="00122DE8" w:rsidRDefault="00186275" w:rsidP="00122DE8">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4874ECFB" wp14:editId="48B42B61">
            <wp:extent cx="4084320" cy="2085975"/>
            <wp:effectExtent l="0" t="0" r="0" b="0"/>
            <wp:docPr id="39" name="Рисунок 39" descr="C:\Users\user\Desktop\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4320" cy="2085975"/>
                    </a:xfrm>
                    <a:prstGeom prst="rect">
                      <a:avLst/>
                    </a:prstGeom>
                    <a:noFill/>
                    <a:ln>
                      <a:noFill/>
                    </a:ln>
                  </pic:spPr>
                </pic:pic>
              </a:graphicData>
            </a:graphic>
          </wp:inline>
        </w:drawing>
      </w:r>
    </w:p>
    <w:p w:rsidR="00122DE8" w:rsidRDefault="00186275" w:rsidP="00122DE8">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Рисунок 6.2 -  Динамика производства продукции растениеводства в хозяйствах всех категорий по сравнению с 2007г.</w:t>
      </w:r>
    </w:p>
    <w:p w:rsidR="00186275" w:rsidRDefault="00186275" w:rsidP="00122DE8">
      <w:pPr>
        <w:suppressAutoHyphens/>
        <w:spacing w:after="0" w:line="240" w:lineRule="auto"/>
        <w:ind w:firstLine="284"/>
        <w:jc w:val="both"/>
        <w:rPr>
          <w:rFonts w:ascii="Times New Roman" w:eastAsia="Calibri" w:hAnsi="Times New Roman" w:cs="Times New Roman"/>
          <w:bCs/>
          <w:sz w:val="12"/>
          <w:szCs w:val="12"/>
        </w:rPr>
      </w:pPr>
    </w:p>
    <w:p w:rsidR="00186275" w:rsidRDefault="00186275" w:rsidP="00122DE8">
      <w:pPr>
        <w:suppressAutoHyphens/>
        <w:spacing w:after="0" w:line="240" w:lineRule="auto"/>
        <w:ind w:firstLine="284"/>
        <w:jc w:val="both"/>
        <w:rPr>
          <w:rFonts w:ascii="Times New Roman" w:eastAsia="Calibri" w:hAnsi="Times New Roman" w:cs="Times New Roman"/>
          <w:bCs/>
          <w:sz w:val="12"/>
          <w:szCs w:val="12"/>
        </w:rPr>
      </w:pPr>
    </w:p>
    <w:p w:rsidR="00186275" w:rsidRDefault="00186275" w:rsidP="00122DE8">
      <w:pPr>
        <w:suppressAutoHyphens/>
        <w:spacing w:after="0" w:line="240" w:lineRule="auto"/>
        <w:ind w:firstLine="284"/>
        <w:jc w:val="both"/>
        <w:rPr>
          <w:rFonts w:ascii="Times New Roman" w:eastAsia="Calibri" w:hAnsi="Times New Roman" w:cs="Times New Roman"/>
          <w:bCs/>
          <w:sz w:val="12"/>
          <w:szCs w:val="12"/>
        </w:rPr>
      </w:pP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Увеличение производства зерна в первую очередь связано с приходом новых инвесторов в район (ООО Компания "БИО ТОН" и ООО Агрокомплекс "Конезавод Самарский"): внедрением новой культурой земледелия, внесением минеральных удобрений, качественным посевным материалом и все это в связке позволило повысить среднюю урожайность в 1,5 раза.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Под урожай 2017 года было высеяно 7730 тонн, в том числе 234 тонны элитных семян. </w:t>
      </w:r>
    </w:p>
    <w:p w:rsidR="00186275" w:rsidRPr="00122DE8"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Урожайность зерновых культур в 2017 году в среднем составила – 29,9 ц/га, урожайности подсолнечника - 15 ц/га. Динамика  урожайности зерновых культур и подсолнечника отражена на рисунке 6.3.</w:t>
      </w:r>
    </w:p>
    <w:p w:rsidR="00122DE8" w:rsidRPr="00122DE8" w:rsidRDefault="00186275" w:rsidP="00122DE8">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77938B0E" wp14:editId="724A80D5">
            <wp:extent cx="4072255" cy="2414270"/>
            <wp:effectExtent l="0" t="0" r="4445" b="5080"/>
            <wp:docPr id="40" name="Рисунок 40" descr="C:\Users\user\Deskto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2255" cy="2414270"/>
                    </a:xfrm>
                    <a:prstGeom prst="rect">
                      <a:avLst/>
                    </a:prstGeom>
                    <a:noFill/>
                    <a:ln>
                      <a:noFill/>
                    </a:ln>
                  </pic:spPr>
                </pic:pic>
              </a:graphicData>
            </a:graphic>
          </wp:inline>
        </w:drawing>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Рисунок 6.3 -  Динамика урожайности зерновых культур и подсолнечника </w:t>
      </w:r>
    </w:p>
    <w:p w:rsidR="00122DE8" w:rsidRPr="00122DE8"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Всего под урожай 2017 года было внесено 4476,82 тонны мин. удобрений в физическом весе или 1884,87 тонны в д.в., что составило 25,4 кг в д.в. на 1 га общей районной посевной  площади. Внесение минеральных удобрений в 2016 году составило 21,6 кг в д.в. на 1 га (рисунок 6.4).</w:t>
      </w:r>
    </w:p>
    <w:p w:rsidR="00122DE8" w:rsidRPr="00122DE8" w:rsidRDefault="00186275" w:rsidP="00122DE8">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44378824" wp14:editId="216EB2C2">
            <wp:extent cx="3986530" cy="2377440"/>
            <wp:effectExtent l="0" t="0" r="0" b="3810"/>
            <wp:docPr id="41" name="Рисунок 41" descr="C:\Users\user\Desktop\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8.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6530" cy="2377440"/>
                    </a:xfrm>
                    <a:prstGeom prst="rect">
                      <a:avLst/>
                    </a:prstGeom>
                    <a:noFill/>
                    <a:ln>
                      <a:noFill/>
                    </a:ln>
                  </pic:spPr>
                </pic:pic>
              </a:graphicData>
            </a:graphic>
          </wp:inline>
        </w:drawing>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Рисунок 6.4 – Динамика применения минеральных удобрений, кг на 1 га посевной площади в д.в.</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6.2.3   Садоводство</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районе успешно работает ОАО «Сургутское», занимающееся производством плодово – ягодной продукции. Производственные показатели даны в таблице 6.1.  За 2017 год произведено 2614т яблок. Урожайность яблок составила 73,6 ц/га, урожайность ягодников – 18 ц/га.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Таблица 6.1 - Производственные показатели ОАО «Сургутское , 2015 -2017годы</w:t>
      </w:r>
    </w:p>
    <w:p w:rsidR="00122DE8" w:rsidRPr="00122DE8" w:rsidRDefault="00186275" w:rsidP="00EB5893">
      <w:pPr>
        <w:suppressAutoHyphens/>
        <w:spacing w:after="0" w:line="240" w:lineRule="auto"/>
        <w:jc w:val="center"/>
        <w:rPr>
          <w:rFonts w:ascii="Times New Roman" w:eastAsia="Calibri" w:hAnsi="Times New Roman" w:cs="Times New Roman"/>
          <w:bCs/>
          <w:sz w:val="12"/>
          <w:szCs w:val="12"/>
        </w:rPr>
      </w:pPr>
      <w:r>
        <w:rPr>
          <w:noProof/>
          <w:lang w:eastAsia="ru-RU"/>
        </w:rPr>
        <w:lastRenderedPageBreak/>
        <w:drawing>
          <wp:inline distT="0" distB="0" distL="0" distR="0" wp14:anchorId="475F160D" wp14:editId="25DDC911">
            <wp:extent cx="4770755" cy="2301278"/>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70755" cy="2301278"/>
                    </a:xfrm>
                    <a:prstGeom prst="rect">
                      <a:avLst/>
                    </a:prstGeom>
                    <a:noFill/>
                    <a:ln>
                      <a:noFill/>
                    </a:ln>
                  </pic:spPr>
                </pic:pic>
              </a:graphicData>
            </a:graphic>
          </wp:inline>
        </w:drawing>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xml:space="preserve">Хорошие темпы производства позволили заложить 30 га молодого семечкового сада по интенсивному типу, а это 24 000 деревьев! В 2017 году молодой сад составлял чуть больше 200 га, таким образом, за год он вырос более чем на десятую часть, это очень много по садовым меркам. Хочется отметить, что закладка нового сада - лишь часть крупных работ, проведенных за это время в «Сургутском». Всего за год в оборот было введено несколько сот га залежных, необрабатываемых земель. </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2017 году заложено 10 га садовой земляники рассадой "фрига" выращенной в Италии, для чего выстроена новая система капельного орошения с двумя водными скважинами и водоводом, общая площадь под клубникой составляет порядка 20 га.</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Реконструированы 9 га смородины и 4 га рябины – в старые насаждения вдохнули новую жизнь. Только в этом году было раскорчевано 28 га старого сада, последний раз это делалось около 10 лет назад, все находилось в совершенно запущенном состоянии.</w:t>
      </w:r>
    </w:p>
    <w:p w:rsidR="00122DE8" w:rsidRPr="00122DE8"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Уровень сельскохозяйственного производства в районе за последние 9 лет  в растениеводстве следует оценить как весьма хороший. По показателям эффективности производства Сергиевский  район находится  в 10-ти лучших районов области, по урожайности зерновых - на 3-м месте в области.</w:t>
      </w:r>
    </w:p>
    <w:p w:rsidR="00186275" w:rsidRPr="00186275" w:rsidRDefault="00186275" w:rsidP="00186275">
      <w:pPr>
        <w:suppressAutoHyphens/>
        <w:spacing w:after="0" w:line="240" w:lineRule="auto"/>
        <w:ind w:firstLine="284"/>
        <w:jc w:val="center"/>
        <w:rPr>
          <w:rFonts w:ascii="Times New Roman" w:eastAsia="Calibri" w:hAnsi="Times New Roman" w:cs="Times New Roman"/>
          <w:b/>
          <w:bCs/>
          <w:sz w:val="12"/>
          <w:szCs w:val="12"/>
        </w:rPr>
      </w:pPr>
      <w:r w:rsidRPr="00186275">
        <w:rPr>
          <w:rFonts w:ascii="Times New Roman" w:eastAsia="Calibri" w:hAnsi="Times New Roman" w:cs="Times New Roman"/>
          <w:b/>
          <w:bCs/>
          <w:sz w:val="12"/>
          <w:szCs w:val="12"/>
        </w:rPr>
        <w:t>6.2.4  Животноводство</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Банкротство многих с/х предприятий района в начале 2000- х годов  привело к резкому снижению поголовья КРС и как следствие снижению производства молока и мяса, низкая цена реализации и отсутствие сбыта  мяса привели к полной ликвидации свинопоголовья и поголовья овец в с/х предприятиях района, а также к значительному сокращению поголовья свиней и овец в хозяйствах населения.</w:t>
      </w:r>
    </w:p>
    <w:p w:rsidR="00186275" w:rsidRPr="00186275"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Снижение поголовья  крупного рогатого скота – на 26,0 % , с 7,7 тыс. голов до 5,7 тыс. голов, в том числе коров – на 3,3 %, с 3,0 тыс. голов до 2,9 тыс. голов; снижение поголовья свиней – на 22,5 %, с 4,0 тыс. голов до 3,1 тыс. голов; и увеличение поголовья овец и коз на 14,6 %, с 4,1 тыс. голов до 4,7 тыс. голов (таблица 6.2).</w:t>
      </w:r>
    </w:p>
    <w:p w:rsidR="00122DE8" w:rsidRPr="00122DE8" w:rsidRDefault="00186275" w:rsidP="00186275">
      <w:pPr>
        <w:suppressAutoHyphens/>
        <w:spacing w:after="0" w:line="240" w:lineRule="auto"/>
        <w:ind w:firstLine="284"/>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Таблица 6.2 - Поголовье скота в хозяйствах всех категорий в Сергиевском районе, тыс. голов</w:t>
      </w:r>
    </w:p>
    <w:tbl>
      <w:tblPr>
        <w:tblW w:w="7371" w:type="dxa"/>
        <w:jc w:val="center"/>
        <w:tblLayout w:type="fixed"/>
        <w:tblLook w:val="0000" w:firstRow="0" w:lastRow="0" w:firstColumn="0" w:lastColumn="0" w:noHBand="0" w:noVBand="0"/>
      </w:tblPr>
      <w:tblGrid>
        <w:gridCol w:w="617"/>
        <w:gridCol w:w="614"/>
        <w:gridCol w:w="614"/>
        <w:gridCol w:w="614"/>
        <w:gridCol w:w="614"/>
        <w:gridCol w:w="614"/>
        <w:gridCol w:w="614"/>
        <w:gridCol w:w="614"/>
        <w:gridCol w:w="614"/>
        <w:gridCol w:w="614"/>
        <w:gridCol w:w="614"/>
        <w:gridCol w:w="614"/>
      </w:tblGrid>
      <w:tr w:rsidR="00186275" w:rsidRPr="00186275" w:rsidTr="00EB5893">
        <w:trPr>
          <w:trHeight w:val="276"/>
          <w:jc w:val="center"/>
        </w:trPr>
        <w:tc>
          <w:tcPr>
            <w:tcW w:w="617" w:type="dxa"/>
            <w:tcBorders>
              <w:top w:val="single" w:sz="4" w:space="0" w:color="auto"/>
              <w:left w:val="single" w:sz="4" w:space="0" w:color="auto"/>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 </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2007</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2008</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2009</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2010</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2011</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2012</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2013</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2014</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2015</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2016</w:t>
            </w:r>
          </w:p>
        </w:tc>
        <w:tc>
          <w:tcPr>
            <w:tcW w:w="614" w:type="dxa"/>
            <w:tcBorders>
              <w:top w:val="single" w:sz="4" w:space="0" w:color="auto"/>
              <w:left w:val="nil"/>
              <w:bottom w:val="single" w:sz="4" w:space="0" w:color="auto"/>
              <w:right w:val="single" w:sz="4" w:space="0" w:color="auto"/>
            </w:tcBorders>
            <w:vAlign w:val="bottom"/>
          </w:tcPr>
          <w:p w:rsidR="00186275" w:rsidRPr="00EB5893" w:rsidRDefault="00186275" w:rsidP="00EB5893">
            <w:pPr>
              <w:suppressAutoHyphens/>
              <w:spacing w:after="0" w:line="240" w:lineRule="auto"/>
              <w:ind w:hanging="37"/>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2017</w:t>
            </w:r>
          </w:p>
        </w:tc>
      </w:tr>
      <w:tr w:rsidR="00186275" w:rsidRPr="00186275" w:rsidTr="00EB5893">
        <w:trPr>
          <w:trHeight w:val="276"/>
          <w:jc w:val="center"/>
        </w:trPr>
        <w:tc>
          <w:tcPr>
            <w:tcW w:w="617" w:type="dxa"/>
            <w:tcBorders>
              <w:top w:val="single" w:sz="4" w:space="0" w:color="auto"/>
              <w:left w:val="single" w:sz="4" w:space="0" w:color="auto"/>
              <w:bottom w:val="single" w:sz="4" w:space="0" w:color="auto"/>
              <w:right w:val="single" w:sz="4" w:space="0" w:color="auto"/>
            </w:tcBorders>
            <w:vAlign w:val="bottom"/>
          </w:tcPr>
          <w:p w:rsidR="00186275" w:rsidRPr="00186275" w:rsidRDefault="00186275" w:rsidP="00EB5893">
            <w:pPr>
              <w:suppressAutoHyphens/>
              <w:spacing w:after="0" w:line="240" w:lineRule="auto"/>
              <w:ind w:hanging="37"/>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КРС</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7,7</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5,9</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5,2</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5,3</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5,5</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5,2</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5,1</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5,4</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5,4</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6,8</w:t>
            </w:r>
          </w:p>
        </w:tc>
        <w:tc>
          <w:tcPr>
            <w:tcW w:w="614" w:type="dxa"/>
            <w:tcBorders>
              <w:top w:val="single" w:sz="4" w:space="0" w:color="auto"/>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5,7</w:t>
            </w:r>
          </w:p>
        </w:tc>
      </w:tr>
      <w:tr w:rsidR="00186275" w:rsidRPr="00186275" w:rsidTr="00EB5893">
        <w:trPr>
          <w:trHeight w:val="276"/>
          <w:jc w:val="center"/>
        </w:trPr>
        <w:tc>
          <w:tcPr>
            <w:tcW w:w="617" w:type="dxa"/>
            <w:tcBorders>
              <w:top w:val="nil"/>
              <w:left w:val="single" w:sz="4" w:space="0" w:color="auto"/>
              <w:bottom w:val="single" w:sz="4" w:space="0" w:color="auto"/>
              <w:right w:val="single" w:sz="4" w:space="0" w:color="auto"/>
            </w:tcBorders>
            <w:vAlign w:val="bottom"/>
          </w:tcPr>
          <w:p w:rsidR="00186275" w:rsidRPr="00186275" w:rsidRDefault="00186275" w:rsidP="00EB5893">
            <w:pPr>
              <w:suppressAutoHyphens/>
              <w:spacing w:after="0" w:line="240" w:lineRule="auto"/>
              <w:ind w:hanging="37"/>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в т.ч. коровы</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3,0</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2,8</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2,3</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2,4</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2,7</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2,3</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2,4</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2,5</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2,7</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3,1</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2,9</w:t>
            </w:r>
          </w:p>
        </w:tc>
      </w:tr>
      <w:tr w:rsidR="00186275" w:rsidRPr="00186275" w:rsidTr="00EB5893">
        <w:trPr>
          <w:trHeight w:val="276"/>
          <w:jc w:val="center"/>
        </w:trPr>
        <w:tc>
          <w:tcPr>
            <w:tcW w:w="617" w:type="dxa"/>
            <w:tcBorders>
              <w:top w:val="nil"/>
              <w:left w:val="single" w:sz="4" w:space="0" w:color="auto"/>
              <w:bottom w:val="single" w:sz="4" w:space="0" w:color="auto"/>
              <w:right w:val="single" w:sz="4" w:space="0" w:color="auto"/>
            </w:tcBorders>
            <w:vAlign w:val="bottom"/>
          </w:tcPr>
          <w:p w:rsidR="00186275" w:rsidRPr="00186275" w:rsidRDefault="00186275" w:rsidP="00EB5893">
            <w:pPr>
              <w:suppressAutoHyphens/>
              <w:spacing w:after="0" w:line="240" w:lineRule="auto"/>
              <w:ind w:hanging="37"/>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свиньи</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4,0</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3,0</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3,5</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4,3</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3,9</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4,3</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4,2</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3,8</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3,5</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3,3</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3,1</w:t>
            </w:r>
          </w:p>
        </w:tc>
      </w:tr>
      <w:tr w:rsidR="00186275" w:rsidRPr="00186275" w:rsidTr="00EB5893">
        <w:trPr>
          <w:trHeight w:val="276"/>
          <w:jc w:val="center"/>
        </w:trPr>
        <w:tc>
          <w:tcPr>
            <w:tcW w:w="617" w:type="dxa"/>
            <w:tcBorders>
              <w:top w:val="nil"/>
              <w:left w:val="single" w:sz="4" w:space="0" w:color="auto"/>
              <w:bottom w:val="single" w:sz="4" w:space="0" w:color="auto"/>
              <w:right w:val="single" w:sz="4" w:space="0" w:color="auto"/>
            </w:tcBorders>
            <w:vAlign w:val="bottom"/>
          </w:tcPr>
          <w:p w:rsidR="00186275" w:rsidRPr="00186275" w:rsidRDefault="00186275" w:rsidP="00EB5893">
            <w:pPr>
              <w:suppressAutoHyphens/>
              <w:spacing w:after="0" w:line="240" w:lineRule="auto"/>
              <w:ind w:hanging="37"/>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овцы и козы</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4,2</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3,9</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4,0</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5.6</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4,3</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4,6</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4,4</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4,1</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4,0</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4,3</w:t>
            </w:r>
          </w:p>
        </w:tc>
        <w:tc>
          <w:tcPr>
            <w:tcW w:w="614" w:type="dxa"/>
            <w:tcBorders>
              <w:top w:val="nil"/>
              <w:left w:val="nil"/>
              <w:bottom w:val="single" w:sz="4" w:space="0" w:color="auto"/>
              <w:right w:val="single" w:sz="4" w:space="0" w:color="auto"/>
            </w:tcBorders>
            <w:vAlign w:val="bottom"/>
          </w:tcPr>
          <w:p w:rsidR="00186275" w:rsidRPr="00186275" w:rsidRDefault="00186275" w:rsidP="00EB5893">
            <w:pPr>
              <w:suppressAutoHyphens/>
              <w:spacing w:after="0" w:line="240" w:lineRule="auto"/>
              <w:ind w:hanging="37"/>
              <w:jc w:val="both"/>
              <w:rPr>
                <w:rFonts w:ascii="Times New Roman" w:eastAsia="Calibri" w:hAnsi="Times New Roman" w:cs="Times New Roman"/>
                <w:bCs/>
                <w:sz w:val="12"/>
                <w:szCs w:val="12"/>
              </w:rPr>
            </w:pPr>
            <w:r w:rsidRPr="00186275">
              <w:rPr>
                <w:rFonts w:ascii="Times New Roman" w:eastAsia="Calibri" w:hAnsi="Times New Roman" w:cs="Times New Roman"/>
                <w:bCs/>
                <w:sz w:val="12"/>
                <w:szCs w:val="12"/>
              </w:rPr>
              <w:t>4,7</w:t>
            </w:r>
          </w:p>
        </w:tc>
      </w:tr>
    </w:tbl>
    <w:p w:rsidR="00122DE8" w:rsidRPr="00122DE8" w:rsidRDefault="00EB5893" w:rsidP="00122DE8">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За последние 10 лет ситуация с поголовьем скота в районе стабилизировалась и наблюдаются не значительные колебания по показателям (рисунок 6.5).</w:t>
      </w:r>
    </w:p>
    <w:p w:rsidR="00122DE8" w:rsidRPr="00122DE8" w:rsidRDefault="00EB5893" w:rsidP="00EB5893">
      <w:pPr>
        <w:suppressAutoHyphens/>
        <w:spacing w:after="0" w:line="240" w:lineRule="auto"/>
        <w:ind w:firstLine="284"/>
        <w:jc w:val="center"/>
        <w:rPr>
          <w:rFonts w:ascii="Times New Roman" w:eastAsia="Calibri" w:hAnsi="Times New Roman" w:cs="Times New Roman"/>
          <w:bCs/>
          <w:sz w:val="12"/>
          <w:szCs w:val="12"/>
        </w:rPr>
      </w:pPr>
      <w:r w:rsidRPr="00EB5893">
        <w:rPr>
          <w:rFonts w:ascii="Times New Roman" w:eastAsia="Calibri" w:hAnsi="Times New Roman" w:cs="Times New Roman"/>
          <w:bCs/>
          <w:noProof/>
          <w:sz w:val="12"/>
          <w:szCs w:val="12"/>
          <w:lang w:eastAsia="ru-RU"/>
        </w:rPr>
        <w:drawing>
          <wp:inline distT="0" distB="0" distL="0" distR="0">
            <wp:extent cx="3505200" cy="1409700"/>
            <wp:effectExtent l="0" t="0" r="0" b="0"/>
            <wp:docPr id="43" name="Рисунок 43" descr="F:\ЖЕНА РАБОТА\ДЕКАБРЬ\23.12\23-12-2019_10-55-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НА РАБОТА\ДЕКАБРЬ\23.12\23-12-2019_10-55-32\7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5200" cy="1409700"/>
                    </a:xfrm>
                    <a:prstGeom prst="rect">
                      <a:avLst/>
                    </a:prstGeom>
                    <a:noFill/>
                    <a:ln>
                      <a:noFill/>
                    </a:ln>
                  </pic:spPr>
                </pic:pic>
              </a:graphicData>
            </a:graphic>
          </wp:inline>
        </w:drawing>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Рисунок 6.5 -  Динамика поголовья скота в хозяйствах всех категорий по сравнению с 2007 г.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В настоящее время идёт наращивание поголовья КРС в ООО ФХ «Кутузовское»,  поголовья молочных коров  в ООО «Волга-Агро».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Поголовье овец в крестьянских (фермерских) хозяйствах  в 2017 году по сравнению с 2016 годом увеличилось в 3 раза и составило 1450 голов за счет покупки и полученного приплода.</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Как следствие спада поголовья скота наблюдается тенденция спада производства основных продуктов животноводства в хозяйствах всех категорий. Так, например: производство и реализация скота и птицы (в живом весе) упало с 3,2 тыс. тонн до 2,5 тыс. тонн; молока – с 13,3 тыс. тонн до 11,2 тыс. тонн (см. таблицу 6.3. и рисунок 6.6.)</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В сельскохозяйственных предприятиях района за 2016 год произведено молока 8415 т. (102,5 % к уровню прошлого года), в 2017 году – 8948 т (106,3% к уровню 2016 года). Продуктивность на 1 фуражную корову составила: в 2015 г. – 4025 кг, в 2016 году – 4125 кг, в 2017 году 4344 кг. </w:t>
      </w:r>
    </w:p>
    <w:p w:rsidR="00122DE8" w:rsidRPr="00122DE8"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Произведено мяса: в 2016г. 45,0 т, что на 8,0 т. больше, чем в 2015 г, в 2017 году – 81,6 т., что составляет 181,3% к уровню 2016 года. Среднесуточные привесы КРС составили: в 2015 г. - 518 г., в 2016 году - 514 г, в 2017 году – 528г.</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Таблица 6.3 - Производство продуктов животноводства  в Сергиевском районе в хозяйствах всех категорий, 2007 -29017 годы</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fldChar w:fldCharType="begin"/>
      </w:r>
      <w:r w:rsidRPr="00EB5893">
        <w:rPr>
          <w:rFonts w:ascii="Times New Roman" w:eastAsia="Calibri" w:hAnsi="Times New Roman" w:cs="Times New Roman"/>
          <w:bCs/>
          <w:sz w:val="12"/>
          <w:szCs w:val="12"/>
        </w:rPr>
        <w:instrText xml:space="preserve"> LINK Excel.Sheet.8 "C:\\Документы Макарова\\Документы Макарова М-Я\\Стратегия пространственного развития\\2018\\иНФОРМАЦИЯ ДЛЯ урбэкс\\Сводная\\Рабочая\\с 15 марта\\Отработанные\\УЗЗАИГ\\Жил строит.xls" "продукты животноводства!R4C1:R8C13" \a \f 4 \h  \* MERGEFORMAT </w:instrText>
      </w:r>
      <w:r w:rsidRPr="00EB5893">
        <w:rPr>
          <w:rFonts w:ascii="Times New Roman" w:eastAsia="Calibri" w:hAnsi="Times New Roman" w:cs="Times New Roman"/>
          <w:bCs/>
          <w:sz w:val="12"/>
          <w:szCs w:val="12"/>
        </w:rPr>
        <w:fldChar w:fldCharType="separate"/>
      </w:r>
    </w:p>
    <w:tbl>
      <w:tblPr>
        <w:tblW w:w="7371" w:type="dxa"/>
        <w:tblInd w:w="108" w:type="dxa"/>
        <w:tblLook w:val="04A0" w:firstRow="1" w:lastRow="0" w:firstColumn="1" w:lastColumn="0" w:noHBand="0" w:noVBand="1"/>
      </w:tblPr>
      <w:tblGrid>
        <w:gridCol w:w="736"/>
        <w:gridCol w:w="569"/>
        <w:gridCol w:w="569"/>
        <w:gridCol w:w="570"/>
        <w:gridCol w:w="571"/>
        <w:gridCol w:w="571"/>
        <w:gridCol w:w="571"/>
        <w:gridCol w:w="571"/>
        <w:gridCol w:w="571"/>
        <w:gridCol w:w="571"/>
        <w:gridCol w:w="571"/>
        <w:gridCol w:w="571"/>
        <w:gridCol w:w="609"/>
      </w:tblGrid>
      <w:tr w:rsidR="00EB5893" w:rsidRPr="00EB5893" w:rsidTr="00EB5893">
        <w:trPr>
          <w:trHeight w:val="255"/>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2006г.</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2007г.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2008г.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2009г.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2010г.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2011г.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2012г.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2013г.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2014г.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2015г.</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2016г.</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2017г.</w:t>
            </w:r>
          </w:p>
        </w:tc>
      </w:tr>
      <w:tr w:rsidR="00EB5893" w:rsidRPr="00EB5893" w:rsidTr="00EB5893">
        <w:trPr>
          <w:trHeight w:val="510"/>
        </w:trPr>
        <w:tc>
          <w:tcPr>
            <w:tcW w:w="783" w:type="dxa"/>
            <w:tcBorders>
              <w:top w:val="nil"/>
              <w:left w:val="single" w:sz="4" w:space="0" w:color="auto"/>
              <w:bottom w:val="single" w:sz="4" w:space="0" w:color="auto"/>
              <w:right w:val="single" w:sz="4" w:space="0" w:color="auto"/>
            </w:tcBorders>
            <w:shd w:val="clear" w:color="auto" w:fill="auto"/>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Мясо, тыс.  тн</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3,5</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3,2</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2,8</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2,9</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3,1</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2,7</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2,6</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2,2</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2,3</w:t>
            </w:r>
          </w:p>
        </w:tc>
        <w:tc>
          <w:tcPr>
            <w:tcW w:w="644"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2,5</w:t>
            </w:r>
          </w:p>
        </w:tc>
      </w:tr>
      <w:tr w:rsidR="00EB5893" w:rsidRPr="00EB5893" w:rsidTr="00EB5893">
        <w:trPr>
          <w:trHeight w:val="510"/>
        </w:trPr>
        <w:tc>
          <w:tcPr>
            <w:tcW w:w="783" w:type="dxa"/>
            <w:tcBorders>
              <w:top w:val="nil"/>
              <w:left w:val="single" w:sz="4" w:space="0" w:color="auto"/>
              <w:bottom w:val="single" w:sz="4" w:space="0" w:color="auto"/>
              <w:right w:val="single" w:sz="4" w:space="0" w:color="auto"/>
            </w:tcBorders>
            <w:shd w:val="clear" w:color="auto" w:fill="auto"/>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Молоко, тыс. тн</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17,5</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13,3</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10,1</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10,4</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9,4</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9,5</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9,5</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9,8</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10,6</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10,5</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10,6</w:t>
            </w:r>
          </w:p>
        </w:tc>
        <w:tc>
          <w:tcPr>
            <w:tcW w:w="644"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11,2</w:t>
            </w:r>
          </w:p>
        </w:tc>
      </w:tr>
      <w:tr w:rsidR="00EB5893" w:rsidRPr="00EB5893" w:rsidTr="00EB5893">
        <w:trPr>
          <w:trHeight w:val="510"/>
        </w:trPr>
        <w:tc>
          <w:tcPr>
            <w:tcW w:w="783" w:type="dxa"/>
            <w:tcBorders>
              <w:top w:val="nil"/>
              <w:left w:val="single" w:sz="4" w:space="0" w:color="auto"/>
              <w:bottom w:val="single" w:sz="4" w:space="0" w:color="auto"/>
              <w:right w:val="single" w:sz="4" w:space="0" w:color="auto"/>
            </w:tcBorders>
            <w:shd w:val="clear" w:color="auto" w:fill="auto"/>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Яйца, млн. шт.</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9,5</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8,8</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7,8</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7</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6,4</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6,3</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6,2</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5,2</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4,2</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3,9</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0</w:t>
            </w:r>
          </w:p>
        </w:tc>
        <w:tc>
          <w:tcPr>
            <w:tcW w:w="644"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0</w:t>
            </w:r>
          </w:p>
        </w:tc>
      </w:tr>
      <w:tr w:rsidR="00EB5893" w:rsidRPr="00EB5893" w:rsidTr="00EB5893">
        <w:trPr>
          <w:trHeight w:val="510"/>
        </w:trPr>
        <w:tc>
          <w:tcPr>
            <w:tcW w:w="783" w:type="dxa"/>
            <w:tcBorders>
              <w:top w:val="nil"/>
              <w:left w:val="single" w:sz="4" w:space="0" w:color="auto"/>
              <w:bottom w:val="single" w:sz="4" w:space="0" w:color="auto"/>
              <w:right w:val="single" w:sz="4" w:space="0" w:color="auto"/>
            </w:tcBorders>
            <w:shd w:val="clear" w:color="auto" w:fill="auto"/>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Шерсть, тн</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w:t>
            </w:r>
          </w:p>
        </w:tc>
        <w:tc>
          <w:tcPr>
            <w:tcW w:w="601"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10,0</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w:t>
            </w:r>
          </w:p>
        </w:tc>
        <w:tc>
          <w:tcPr>
            <w:tcW w:w="602"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0</w:t>
            </w:r>
          </w:p>
        </w:tc>
        <w:tc>
          <w:tcPr>
            <w:tcW w:w="644" w:type="dxa"/>
            <w:tcBorders>
              <w:top w:val="nil"/>
              <w:left w:val="nil"/>
              <w:bottom w:val="single" w:sz="4" w:space="0" w:color="auto"/>
              <w:right w:val="single" w:sz="4" w:space="0" w:color="auto"/>
            </w:tcBorders>
            <w:shd w:val="clear" w:color="auto" w:fill="auto"/>
            <w:noWrap/>
            <w:vAlign w:val="bottom"/>
            <w:hideMark/>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0</w:t>
            </w:r>
          </w:p>
        </w:tc>
      </w:tr>
    </w:tbl>
    <w:p w:rsidR="00122DE8" w:rsidRPr="00122DE8" w:rsidRDefault="00EB5893" w:rsidP="00122DE8">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fldChar w:fldCharType="end"/>
      </w: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p>
    <w:p w:rsidR="00122DE8" w:rsidRPr="00122DE8" w:rsidRDefault="00EB5893" w:rsidP="00122DE8">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33E10404" wp14:editId="5A63CEB7">
            <wp:extent cx="4072255" cy="2157730"/>
            <wp:effectExtent l="0" t="0" r="4445" b="0"/>
            <wp:docPr id="44" name="Рисунок 44" descr="C:\Users\user\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2255" cy="2157730"/>
                    </a:xfrm>
                    <a:prstGeom prst="rect">
                      <a:avLst/>
                    </a:prstGeom>
                    <a:noFill/>
                    <a:ln>
                      <a:noFill/>
                    </a:ln>
                  </pic:spPr>
                </pic:pic>
              </a:graphicData>
            </a:graphic>
          </wp:inline>
        </w:drawing>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Рисунок 6.6 - Динамика производства продукции животноводства в хозяйствах всех категорий в Сергиевском районе (по сравнению с 2007 г.)</w:t>
      </w:r>
    </w:p>
    <w:p w:rsidR="00EB5893" w:rsidRPr="00EB5893" w:rsidRDefault="00EB5893" w:rsidP="00EB5893">
      <w:pPr>
        <w:suppressAutoHyphens/>
        <w:spacing w:after="0" w:line="240" w:lineRule="auto"/>
        <w:ind w:firstLine="284"/>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6.2.5  Финансовые характеристики деятельности сельхозпредприятий</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С у б с и д и и</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В рамках реализации «Государственной программы развитие сельского хозяйства и регулирование рынков сельскохозяйственной продукции, сырья и продовольствия Самарской области» на 2014-2020 годы за 12 месяцев 2017 года через бюджет муниципального района выплачено субсидий в сумме 4,777 млн. рублей из них по направлениям:</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компенсация процентных ставок за пользование кредитами до 8 лет малым формам хозяйствования – 0,156 млн. рублей;</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возмещение затрат в связи с производством сельскохозяйственной продукции  в  части  расходов  на  развитие  молочного  скотоводства – 2,761 млн. рублей;</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возмещения части процентной ставки по краткосрочным кредитам (займам) – 1,860 млн. рублей.</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Кроме выше указанного финансирования по данным через Министерство сельского хозяйства и продовольствия Самарской области сельскохозяйственным товаропроизводителям Сергиевского района оказана государственная поддержка в размере не менее 40,479 млн.рублей (таблица 6.4).</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Всего государственную поддержку получили  7 сельскохозяйственных предприятий,  14 КФХ, 1 перерабатывающее предприятие, 9 ЛПХ,  на общую сумму 45,256 млн.руб.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По итогам работы за 2017 год прибыль от ведения производственно-финансовой деятельности сельхозпредприятий получающих государственную поддержку составила 38,6 млн. рублей, за  2016 год была получена прибыль в сумме 55,1 млн. рублей (таблица 6.5).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lastRenderedPageBreak/>
        <w:t xml:space="preserve">Таблица 6.4 – Государственная поддержка сельскохозяйственных товаропроизводителей Сергиевского района, 2017 год </w:t>
      </w:r>
    </w:p>
    <w:tbl>
      <w:tblPr>
        <w:tblW w:w="74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5707"/>
        <w:gridCol w:w="1093"/>
      </w:tblGrid>
      <w:tr w:rsidR="00EB5893" w:rsidRPr="00EB5893" w:rsidTr="00EB5893">
        <w:trPr>
          <w:trHeight w:val="205"/>
        </w:trPr>
        <w:tc>
          <w:tcPr>
            <w:tcW w:w="719" w:type="dxa"/>
          </w:tcPr>
          <w:p w:rsidR="00EB5893" w:rsidRPr="00EB5893" w:rsidRDefault="00EB5893" w:rsidP="00EB5893">
            <w:pPr>
              <w:suppressAutoHyphens/>
              <w:spacing w:after="0" w:line="240" w:lineRule="auto"/>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 п/п</w:t>
            </w:r>
          </w:p>
        </w:tc>
        <w:tc>
          <w:tcPr>
            <w:tcW w:w="7361" w:type="dxa"/>
          </w:tcPr>
          <w:p w:rsidR="00EB5893" w:rsidRPr="00EB5893" w:rsidRDefault="00EB5893" w:rsidP="00EB5893">
            <w:pPr>
              <w:suppressAutoHyphens/>
              <w:spacing w:after="0" w:line="240" w:lineRule="auto"/>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Наименование субвенций</w:t>
            </w:r>
          </w:p>
        </w:tc>
        <w:tc>
          <w:tcPr>
            <w:tcW w:w="1276" w:type="dxa"/>
          </w:tcPr>
          <w:p w:rsidR="00EB5893" w:rsidRPr="00EB5893" w:rsidRDefault="00EB5893" w:rsidP="00EB5893">
            <w:pPr>
              <w:suppressAutoHyphens/>
              <w:spacing w:after="0" w:line="240" w:lineRule="auto"/>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Сумма,</w:t>
            </w:r>
          </w:p>
          <w:p w:rsidR="00EB5893" w:rsidRPr="00EB5893" w:rsidRDefault="00EB5893" w:rsidP="00EB5893">
            <w:pPr>
              <w:suppressAutoHyphens/>
              <w:spacing w:after="0" w:line="240" w:lineRule="auto"/>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млн. руб.</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Оказание несвязанной поддержки сельскохозяйственным товаропроизводителям в области растениеводства</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16,484</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Возмещение затрат на  производство мяса и молока КРС</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1,77</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На возмещение  затрат по товарному кредиту  ч/з ГУП СО «Велес»</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1,430</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Возмещение затрат на  приобретение элитных семян</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2,800</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Субсидии на покрытие убытков Ветутильзавод</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0,849</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6</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Возмещение затрат процентов по инвестиционным кредитам</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0,098</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7</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Покупка сельскохозяйственной техники</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5,981</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8</w:t>
            </w: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Закладка и уход за многолетними насаждениями</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11,067</w:t>
            </w:r>
          </w:p>
        </w:tc>
      </w:tr>
      <w:tr w:rsidR="00EB5893" w:rsidRPr="00EB5893" w:rsidTr="00EB5893">
        <w:trPr>
          <w:trHeight w:val="205"/>
        </w:trPr>
        <w:tc>
          <w:tcPr>
            <w:tcW w:w="719"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c>
          <w:tcPr>
            <w:tcW w:w="736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Итого:</w:t>
            </w:r>
          </w:p>
        </w:tc>
        <w:tc>
          <w:tcPr>
            <w:tcW w:w="1276"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40,479</w:t>
            </w:r>
          </w:p>
        </w:tc>
      </w:tr>
    </w:tbl>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Таблица 6.5 - Прибыль до налогообложения по сельхозорганизациям Сергиевского района, за 2017г.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4117"/>
        <w:gridCol w:w="1420"/>
        <w:gridCol w:w="1191"/>
      </w:tblGrid>
      <w:tr w:rsidR="00EB5893" w:rsidRPr="00EB5893" w:rsidTr="00EB5893">
        <w:trPr>
          <w:jc w:val="center"/>
        </w:trPr>
        <w:tc>
          <w:tcPr>
            <w:tcW w:w="670" w:type="dxa"/>
            <w:vMerge w:val="restart"/>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п/п</w:t>
            </w:r>
          </w:p>
        </w:tc>
        <w:tc>
          <w:tcPr>
            <w:tcW w:w="4117" w:type="dxa"/>
            <w:vMerge w:val="restart"/>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Предприятия</w:t>
            </w:r>
          </w:p>
        </w:tc>
        <w:tc>
          <w:tcPr>
            <w:tcW w:w="2611" w:type="dxa"/>
            <w:gridSpan w:val="2"/>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Финансовый результат,                  тыс. руб.</w:t>
            </w:r>
          </w:p>
        </w:tc>
      </w:tr>
      <w:tr w:rsidR="00EB5893" w:rsidRPr="00EB5893" w:rsidTr="00EB5893">
        <w:trPr>
          <w:jc w:val="center"/>
        </w:trPr>
        <w:tc>
          <w:tcPr>
            <w:tcW w:w="670" w:type="dxa"/>
            <w:vMerge/>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c>
          <w:tcPr>
            <w:tcW w:w="4117" w:type="dxa"/>
            <w:vMerge/>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прибыль(+)</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убыток (-)</w:t>
            </w: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w:t>
            </w: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ОАО «Сургутское»</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20981</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w:t>
            </w: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«Агро-Альянс»</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10291</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w:t>
            </w: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«Волга-Агро»</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5183</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w:t>
            </w: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«Колос»</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4917</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w:t>
            </w: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СП «КАПК-Инвест»</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2312</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6</w:t>
            </w: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«Сергиевское»</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579</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7</w:t>
            </w: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ФХ «Кутузовское»</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-5640</w:t>
            </w: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Итого:</w:t>
            </w:r>
          </w:p>
        </w:tc>
        <w:tc>
          <w:tcPr>
            <w:tcW w:w="142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44263</w:t>
            </w:r>
          </w:p>
        </w:tc>
        <w:tc>
          <w:tcPr>
            <w:tcW w:w="119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-5640</w:t>
            </w:r>
          </w:p>
        </w:tc>
      </w:tr>
      <w:tr w:rsidR="00EB5893" w:rsidRPr="00EB5893" w:rsidTr="00EB5893">
        <w:trPr>
          <w:jc w:val="center"/>
        </w:trPr>
        <w:tc>
          <w:tcPr>
            <w:tcW w:w="67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c>
          <w:tcPr>
            <w:tcW w:w="4117"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Всего по району</w:t>
            </w:r>
          </w:p>
        </w:tc>
        <w:tc>
          <w:tcPr>
            <w:tcW w:w="2611" w:type="dxa"/>
            <w:gridSpan w:val="2"/>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38623</w:t>
            </w:r>
          </w:p>
        </w:tc>
      </w:tr>
    </w:tbl>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Из таблицы 6.5 следует, что прибыль от реализации произведенной продукции получили 6 предприятий в размере 44,3 млн. рублей, только одно предприятие получило убыток в размере 5,6  млн. рублей. Удельный вес прибыльных хозяйств составляет 85,7%. Рентабельность по району составила 18,4 %. (при себестоимости реализованной продукции 210,1 млн. рублей). Однако надо учесть, что данными предприятиями получена субсидия в размере 10,1 млн. рублей, с учетом которой рентабельность будет равна 13,6%.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Кредиторская задолженность на 01.01.2018г. составила 353,9 млн. рублей, что на 40% (на 100 млн. рублей)  выше уровня предыдущего года (253,2 млн. рублей). Увеличение произошло за счет роста полученных займов на 98 млн. рублей и небольшого увеличения задолженности поставщикам за СХЗР.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За 2017 год предприятиями района получено субсидий 45,3 млн. рублей, что на 10% меньше уровня 2016 года (50,3 млн. рублей). Сумма субсидий  взята с учетом предприятий, которые работают на территории Сергиевского района, но отчеты в Управление сельского хозяйства не предоставляют, так как отчитываются напрямую в МинСХ, потому что ведут свою производственную деятельность сразу в нескольких районах области (это ООО Компания «БИО-ТОН», ООО Агрокомплекс «Конезавод «Самарский», ОАО «Агропроизводство»).</w:t>
      </w:r>
    </w:p>
    <w:p w:rsidR="00EB5893" w:rsidRPr="00EB5893" w:rsidRDefault="00EB5893" w:rsidP="00EB5893">
      <w:pPr>
        <w:suppressAutoHyphens/>
        <w:spacing w:after="0" w:line="240" w:lineRule="auto"/>
        <w:ind w:firstLine="284"/>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6.2.6.  Программы развития сельского хозяйства</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Сельское хозяйство – является одним из ведущих направлений развития экономики района, формирующей агропромышленный рынок, продовольственную и экономическую безопасность, трудовой и поселенческий потенциал района.</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Ситуация в районе не отличается от общероссийской и вызвана общими проблемами функционирования сельского хозяйства в новых условиях. Выявление причин кризисных явлений в сельском хозяйстве конкретного района необходима для прогноза развития ситуации в ближайшей перспективе. Динамику производства всех видов продукции во всех категориях хозяйств определяют четыре главных фактора: во-первых, конъюнктура (наличие спроса на рынке и уровень цен, в т.ч. соотношение цен и затрат на производство и реализацию); во-вторых, сам уровень затрат на производство продукции; в-третьих, уровень урожайности в растениеводстве и продуктивности скота; в-четвертых (часто это оказывается главным), умение организовать производство в новых экономических условиях.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 В рамках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2014-2020 годы сельскохозяйственным товаропроизводителям и крестьянским (фермерским) хозяйствам оказаны различные виды государственной поддержки.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Район активно участвовал в мероприятиях «Развитие малых форм хозяйствования» по поддержки начинающих фермеров на создание и развитие крестьянского (фермерского) хозяйства. За четыре года данной поддержкой воспользовались 16 начинающих фермера на сумму более 20 млн.рублей. В настоящее время стоит задача по созданию на территории района семейной животноводческой фермы.</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Вместе с этим существует ряд проблем сдерживающих развитие сельского хозяйства.</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Основной проблемой является диспаритет цен. Низкая закупочная цена на сельхозпродукцию, не соответствует произведенным затратам. Интересы сельских товаропроизводителей в области ценообразования не ограничиваются только реализацией их собственной продукции. Для них крайне важны и цены на приобретаемые ими средства производства, доступность кредитных средств: от этого зависят и абсолютная величина затрат, и их соотношение с доходами, а значит, и возможная рентабельность хозяйствования. И как следствие из-за нехватки средств низкие темпы технологической модернизации отрасли, что также является сдерживающим фактором развития.</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Еще одна не маловажная проблема - дефицит квалифицированных кадров на селе. В 2005 г. на с/х предприятиях района работали - 1321 человек, в 2017 г. - 977 человек, из них 19 % имеют высшее образование, 40 % – среднее специальное, 20% - начальное профессиональное, а 22 % вообще не имеют профессионального образования.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В настоящее время в области работает программа по поддержке кадрового потенциала АПК, этой программой с 2009 года воспользовались 53 молодых специалиста, на сегодняшний день выплаты получают 9 специалистов.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С 2014 года ведется работа по внедрению дуальной формы обучения в Сергиевском губернском техникуме, в 2017 году по этой форме обучения заключены 179 договоров с сельскохозяйственными предприятиями области.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Основной задачей развития отрасли сельского хозяйства является повышение эффективности и устойчивое развитие производства, переработки и реализации продукции.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По этим и другим причинам сельское хозяйство района будет еще продолжительное время нуждаться в системной государственной поддержке.</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Для развития отрасли необходимо: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привлечение инвестиций. Импульс развития района строительство современного комплекса по производству и переработке мяса птицы (бройлер) производительностью 50</w:t>
      </w:r>
      <w:r>
        <w:rPr>
          <w:rFonts w:ascii="Times New Roman" w:eastAsia="Calibri" w:hAnsi="Times New Roman" w:cs="Times New Roman"/>
          <w:bCs/>
          <w:sz w:val="12"/>
          <w:szCs w:val="12"/>
        </w:rPr>
        <w:t xml:space="preserve"> </w:t>
      </w:r>
      <w:r w:rsidRPr="00EB5893">
        <w:rPr>
          <w:rFonts w:ascii="Times New Roman" w:eastAsia="Calibri" w:hAnsi="Times New Roman" w:cs="Times New Roman"/>
          <w:bCs/>
          <w:sz w:val="12"/>
          <w:szCs w:val="12"/>
        </w:rPr>
        <w:t>тыс. тонн в год, реконструкция действующего завода по переработке ветеринарно-санитарных отходов ЗАО «Ветсанутильзавод «Сергиевский» с увеличением мощности до 150 тонн в сутки;</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создание условий по привлечению и закреплению молодых квалифицированных кадров, для этого продолжается участие в областной целевой программе «Развитие кадрового потенциала в АПК». Оказание методической помощи по оформлению пакетов документов на предоставление государственной поддержки;</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   обеспечение сбыта сельскохозяйственной продукции.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 развитие животноводства, по данному направлению проводится работа по развитию КФХ на территории района путем оказания государственной поддержки, направленной  на увеличение поголовья КРС, содействие в оформлении земель с/х назначения; </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увеличение посевных площадей, проводится работа по вводу в оборот сельскохозяйственных земель, совместно с сельхозпредприятиями.</w:t>
      </w:r>
    </w:p>
    <w:p w:rsidR="00122DE8" w:rsidRPr="00122DE8"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Таким образом, на перспективу основными секторами специализации агропромышленного комплекса района и их приоритетными направлениями будут: производства молока и молочной продукции, производство мяса и яиц, производство зерна, садоводство</w:t>
      </w:r>
    </w:p>
    <w:p w:rsidR="00EB5893" w:rsidRPr="00EB5893" w:rsidRDefault="00EB5893" w:rsidP="00EB5893">
      <w:pPr>
        <w:suppressAutoHyphens/>
        <w:spacing w:after="0" w:line="240" w:lineRule="auto"/>
        <w:ind w:firstLine="284"/>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6.3   Промышленное производство</w:t>
      </w:r>
    </w:p>
    <w:p w:rsidR="00EB5893" w:rsidRPr="00EB5893"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Ведущими отраслями промышленности являются: нефтедобывающая, пищевая, машиностроительная и металлообрабатывающая. Основную долю в промышленном производстве, занимает нефтедобывающая отрасль, как по численности занятых (таблица 6.6), так и по объему произведенной продукции (таблица 6.7). </w:t>
      </w:r>
    </w:p>
    <w:p w:rsidR="00122DE8" w:rsidRPr="00122DE8" w:rsidRDefault="00EB5893" w:rsidP="00EB5893">
      <w:pPr>
        <w:suppressAutoHyphens/>
        <w:spacing w:after="0" w:line="240" w:lineRule="auto"/>
        <w:ind w:firstLine="284"/>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Таблица 6.6  - Ведущие отрасли в Сергиевском районе (по численности занятых), 2017 год</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402"/>
        <w:gridCol w:w="1701"/>
      </w:tblGrid>
      <w:tr w:rsidR="00EB5893" w:rsidRPr="00EB5893" w:rsidTr="00EB5893">
        <w:tc>
          <w:tcPr>
            <w:tcW w:w="2410" w:type="dxa"/>
          </w:tcPr>
          <w:p w:rsidR="00EB5893" w:rsidRPr="00EB5893" w:rsidRDefault="00EB5893" w:rsidP="00EB5893">
            <w:pPr>
              <w:suppressAutoHyphens/>
              <w:spacing w:after="0" w:line="240" w:lineRule="auto"/>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Отрасли</w:t>
            </w:r>
          </w:p>
        </w:tc>
        <w:tc>
          <w:tcPr>
            <w:tcW w:w="3402" w:type="dxa"/>
          </w:tcPr>
          <w:p w:rsidR="00EB5893" w:rsidRPr="00EB5893" w:rsidRDefault="00EB5893" w:rsidP="00EB5893">
            <w:pPr>
              <w:suppressAutoHyphens/>
              <w:spacing w:after="0" w:line="240" w:lineRule="auto"/>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Крупные предприятия</w:t>
            </w:r>
          </w:p>
        </w:tc>
        <w:tc>
          <w:tcPr>
            <w:tcW w:w="1701" w:type="dxa"/>
          </w:tcPr>
          <w:p w:rsidR="00EB5893" w:rsidRPr="00EB5893" w:rsidRDefault="00EB5893" w:rsidP="00EB5893">
            <w:pPr>
              <w:suppressAutoHyphens/>
              <w:spacing w:after="0" w:line="240" w:lineRule="auto"/>
              <w:jc w:val="center"/>
              <w:rPr>
                <w:rFonts w:ascii="Times New Roman" w:eastAsia="Calibri" w:hAnsi="Times New Roman" w:cs="Times New Roman"/>
                <w:b/>
                <w:bCs/>
                <w:sz w:val="12"/>
                <w:szCs w:val="12"/>
              </w:rPr>
            </w:pPr>
            <w:r w:rsidRPr="00EB5893">
              <w:rPr>
                <w:rFonts w:ascii="Times New Roman" w:eastAsia="Calibri" w:hAnsi="Times New Roman" w:cs="Times New Roman"/>
                <w:b/>
                <w:bCs/>
                <w:sz w:val="12"/>
                <w:szCs w:val="12"/>
              </w:rPr>
              <w:t>Численность занятых в 2017 г., чел.</w:t>
            </w:r>
          </w:p>
        </w:tc>
      </w:tr>
      <w:tr w:rsidR="00EB5893" w:rsidRPr="00EB5893" w:rsidTr="00EB5893">
        <w:tc>
          <w:tcPr>
            <w:tcW w:w="241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bookmarkStart w:id="73" w:name="_Hlk152177119"/>
            <w:r w:rsidRPr="00EB5893">
              <w:rPr>
                <w:rFonts w:ascii="Times New Roman" w:eastAsia="Calibri" w:hAnsi="Times New Roman" w:cs="Times New Roman"/>
                <w:bCs/>
                <w:sz w:val="12"/>
                <w:szCs w:val="12"/>
              </w:rPr>
              <w:t>Нефтегазодобывающая отрасль</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и обслуживающие её производства</w:t>
            </w:r>
          </w:p>
        </w:tc>
        <w:tc>
          <w:tcPr>
            <w:tcW w:w="3402"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Северная группа месторождений АО «Самаранефтегаз»</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НПС «Калиновый Ключ»</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«РН-Сервис»</w:t>
            </w:r>
          </w:p>
        </w:tc>
        <w:tc>
          <w:tcPr>
            <w:tcW w:w="170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753</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125</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470</w:t>
            </w:r>
          </w:p>
        </w:tc>
      </w:tr>
      <w:tr w:rsidR="00EB5893" w:rsidRPr="00EB5893" w:rsidTr="00EB5893">
        <w:tc>
          <w:tcPr>
            <w:tcW w:w="241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Машиностроение и металлообработка</w:t>
            </w:r>
          </w:p>
        </w:tc>
        <w:tc>
          <w:tcPr>
            <w:tcW w:w="3402"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ОАО «Сергиевский Ремонтно-механический завод»</w:t>
            </w:r>
          </w:p>
        </w:tc>
        <w:tc>
          <w:tcPr>
            <w:tcW w:w="170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w:t>
            </w:r>
          </w:p>
        </w:tc>
      </w:tr>
      <w:tr w:rsidR="00EB5893" w:rsidRPr="00EB5893" w:rsidTr="00EB5893">
        <w:tc>
          <w:tcPr>
            <w:tcW w:w="241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Производство издательской, печатной продукции</w:t>
            </w:r>
          </w:p>
        </w:tc>
        <w:tc>
          <w:tcPr>
            <w:tcW w:w="3402"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МУП Сергиевское полиграфическое объединение»</w:t>
            </w:r>
          </w:p>
        </w:tc>
        <w:tc>
          <w:tcPr>
            <w:tcW w:w="170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22</w:t>
            </w:r>
          </w:p>
        </w:tc>
      </w:tr>
      <w:tr w:rsidR="00EB5893" w:rsidRPr="00EB5893" w:rsidTr="00EB5893">
        <w:tc>
          <w:tcPr>
            <w:tcW w:w="241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Пищевая промышленность</w:t>
            </w:r>
          </w:p>
        </w:tc>
        <w:tc>
          <w:tcPr>
            <w:tcW w:w="3402"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Мясокомбинат «Сургутский»</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«Хлебозавод»</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ОАО «Сургутское»</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«ОйлАгро»</w:t>
            </w:r>
          </w:p>
        </w:tc>
        <w:tc>
          <w:tcPr>
            <w:tcW w:w="170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30</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123</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tc>
      </w:tr>
      <w:tr w:rsidR="00EB5893" w:rsidRPr="00EB5893" w:rsidTr="00EB5893">
        <w:tc>
          <w:tcPr>
            <w:tcW w:w="2410"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Прочие</w:t>
            </w:r>
          </w:p>
        </w:tc>
        <w:tc>
          <w:tcPr>
            <w:tcW w:w="3402"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ООО «Сургутский комбикормовый завод»</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ЗАО «Ветсанутильзавод «Сергиевский»</w:t>
            </w:r>
          </w:p>
        </w:tc>
        <w:tc>
          <w:tcPr>
            <w:tcW w:w="1701" w:type="dxa"/>
          </w:tcPr>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80</w:t>
            </w: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p>
          <w:p w:rsidR="00EB5893" w:rsidRPr="00EB5893" w:rsidRDefault="00EB5893" w:rsidP="00EB5893">
            <w:pPr>
              <w:suppressAutoHyphens/>
              <w:spacing w:after="0" w:line="240" w:lineRule="auto"/>
              <w:jc w:val="both"/>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25</w:t>
            </w:r>
          </w:p>
        </w:tc>
      </w:tr>
    </w:tbl>
    <w:bookmarkEnd w:id="73"/>
    <w:p w:rsidR="00EB5893" w:rsidRDefault="00EB5893" w:rsidP="00EB5893">
      <w:pPr>
        <w:spacing w:after="0" w:line="240" w:lineRule="auto"/>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Информация о динамике объемов производства продукции в натуральном выражении по другим отраслям промышленности с 2001 по 2017 г. представлена в таблице 6.8.</w:t>
      </w:r>
    </w:p>
    <w:p w:rsidR="00EB5893" w:rsidRDefault="00EB5893" w:rsidP="00EB5893">
      <w:pPr>
        <w:spacing w:after="0" w:line="240" w:lineRule="auto"/>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Таблица 6.7 - Основные показатели промышленности м.р. Сергиевский, 2001 – 2017 годы</w:t>
      </w:r>
    </w:p>
    <w:tbl>
      <w:tblPr>
        <w:tblW w:w="48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2"/>
        <w:gridCol w:w="398"/>
        <w:gridCol w:w="284"/>
        <w:gridCol w:w="284"/>
        <w:gridCol w:w="284"/>
        <w:gridCol w:w="289"/>
        <w:gridCol w:w="289"/>
        <w:gridCol w:w="275"/>
        <w:gridCol w:w="286"/>
        <w:gridCol w:w="283"/>
        <w:gridCol w:w="283"/>
        <w:gridCol w:w="274"/>
        <w:gridCol w:w="280"/>
        <w:gridCol w:w="280"/>
        <w:gridCol w:w="277"/>
        <w:gridCol w:w="280"/>
        <w:gridCol w:w="280"/>
        <w:gridCol w:w="280"/>
        <w:gridCol w:w="277"/>
      </w:tblGrid>
      <w:tr w:rsidR="00922686" w:rsidRPr="00EB5893" w:rsidTr="00922686">
        <w:trPr>
          <w:cantSplit/>
          <w:trHeight w:val="651"/>
        </w:trPr>
        <w:tc>
          <w:tcPr>
            <w:tcW w:w="1521" w:type="pct"/>
            <w:vAlign w:val="center"/>
          </w:tcPr>
          <w:p w:rsidR="00EB5893" w:rsidRPr="00EB5893" w:rsidRDefault="00EB5893" w:rsidP="00EB5893">
            <w:pPr>
              <w:spacing w:line="240" w:lineRule="auto"/>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xml:space="preserve"> </w:t>
            </w:r>
          </w:p>
        </w:tc>
        <w:tc>
          <w:tcPr>
            <w:tcW w:w="266"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ед.изм.</w:t>
            </w:r>
          </w:p>
        </w:tc>
        <w:tc>
          <w:tcPr>
            <w:tcW w:w="190"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2001</w:t>
            </w:r>
          </w:p>
        </w:tc>
        <w:tc>
          <w:tcPr>
            <w:tcW w:w="190"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2002</w:t>
            </w:r>
          </w:p>
        </w:tc>
        <w:tc>
          <w:tcPr>
            <w:tcW w:w="190"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2003</w:t>
            </w:r>
          </w:p>
        </w:tc>
        <w:tc>
          <w:tcPr>
            <w:tcW w:w="193"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2004</w:t>
            </w:r>
          </w:p>
        </w:tc>
        <w:tc>
          <w:tcPr>
            <w:tcW w:w="193"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2005</w:t>
            </w:r>
          </w:p>
        </w:tc>
        <w:tc>
          <w:tcPr>
            <w:tcW w:w="184"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2006</w:t>
            </w:r>
          </w:p>
        </w:tc>
        <w:tc>
          <w:tcPr>
            <w:tcW w:w="191"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2007</w:t>
            </w:r>
          </w:p>
        </w:tc>
        <w:tc>
          <w:tcPr>
            <w:tcW w:w="190"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2008</w:t>
            </w:r>
          </w:p>
        </w:tc>
        <w:tc>
          <w:tcPr>
            <w:tcW w:w="190"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2009</w:t>
            </w:r>
          </w:p>
        </w:tc>
        <w:tc>
          <w:tcPr>
            <w:tcW w:w="184"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2010</w:t>
            </w:r>
          </w:p>
        </w:tc>
        <w:tc>
          <w:tcPr>
            <w:tcW w:w="188"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2011</w:t>
            </w:r>
          </w:p>
        </w:tc>
        <w:tc>
          <w:tcPr>
            <w:tcW w:w="188"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2012</w:t>
            </w:r>
          </w:p>
        </w:tc>
        <w:tc>
          <w:tcPr>
            <w:tcW w:w="186"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2013</w:t>
            </w:r>
          </w:p>
        </w:tc>
        <w:tc>
          <w:tcPr>
            <w:tcW w:w="188"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2014</w:t>
            </w:r>
          </w:p>
        </w:tc>
        <w:tc>
          <w:tcPr>
            <w:tcW w:w="188"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2015</w:t>
            </w:r>
          </w:p>
        </w:tc>
        <w:tc>
          <w:tcPr>
            <w:tcW w:w="188"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2016</w:t>
            </w:r>
          </w:p>
        </w:tc>
        <w:tc>
          <w:tcPr>
            <w:tcW w:w="186" w:type="pct"/>
            <w:textDirection w:val="btLr"/>
          </w:tcPr>
          <w:p w:rsidR="00EB5893" w:rsidRPr="00922686" w:rsidRDefault="00EB5893" w:rsidP="00922686">
            <w:pPr>
              <w:spacing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2017</w:t>
            </w:r>
          </w:p>
        </w:tc>
      </w:tr>
      <w:tr w:rsidR="00922686" w:rsidRPr="00EB5893" w:rsidTr="00922686">
        <w:trPr>
          <w:cantSplit/>
          <w:trHeight w:val="419"/>
        </w:trPr>
        <w:tc>
          <w:tcPr>
            <w:tcW w:w="1521" w:type="pct"/>
            <w:vAlign w:val="center"/>
          </w:tcPr>
          <w:p w:rsidR="00EB5893" w:rsidRPr="00922686" w:rsidRDefault="00EB5893" w:rsidP="00922686">
            <w:pPr>
              <w:spacing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Количество организаций, расположенных на территории района, по видам экономической деятельности – всего</w:t>
            </w:r>
          </w:p>
        </w:tc>
        <w:tc>
          <w:tcPr>
            <w:tcW w:w="26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p>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ед.</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p>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p>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597</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598</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608</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566</w:t>
            </w:r>
          </w:p>
        </w:tc>
        <w:tc>
          <w:tcPr>
            <w:tcW w:w="191"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520</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515</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506</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478</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456</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462</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463</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444</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427</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407</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381</w:t>
            </w:r>
          </w:p>
        </w:tc>
      </w:tr>
      <w:tr w:rsidR="00922686" w:rsidRPr="00EB5893" w:rsidTr="00922686">
        <w:trPr>
          <w:cantSplit/>
          <w:trHeight w:val="641"/>
        </w:trPr>
        <w:tc>
          <w:tcPr>
            <w:tcW w:w="1521" w:type="pct"/>
            <w:vAlign w:val="center"/>
          </w:tcPr>
          <w:p w:rsidR="00EB5893" w:rsidRPr="00922686" w:rsidRDefault="00EB5893" w:rsidP="00922686">
            <w:pPr>
              <w:spacing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Численность занятых  в экономике</w:t>
            </w:r>
          </w:p>
        </w:tc>
        <w:tc>
          <w:tcPr>
            <w:tcW w:w="26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тыс. чел.</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20,3</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21,2</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21,2</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21,2</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20,9</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20,8</w:t>
            </w:r>
          </w:p>
        </w:tc>
        <w:tc>
          <w:tcPr>
            <w:tcW w:w="191"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20,8</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19,8</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19,4</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19,3</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19,159</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18,275</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18,172</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18,249</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18,406</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24,143</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н/д</w:t>
            </w:r>
          </w:p>
        </w:tc>
      </w:tr>
      <w:tr w:rsidR="00922686" w:rsidRPr="00EB5893" w:rsidTr="00922686">
        <w:trPr>
          <w:cantSplit/>
          <w:trHeight w:val="707"/>
        </w:trPr>
        <w:tc>
          <w:tcPr>
            <w:tcW w:w="1521" w:type="pct"/>
            <w:vAlign w:val="center"/>
          </w:tcPr>
          <w:p w:rsidR="00EB5893" w:rsidRPr="00922686" w:rsidRDefault="00EB5893" w:rsidP="00922686">
            <w:pPr>
              <w:spacing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Отгружено товаров, выполнено работ, услуг</w:t>
            </w:r>
          </w:p>
        </w:tc>
        <w:tc>
          <w:tcPr>
            <w:tcW w:w="26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млн. руб.</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3130,9</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4227,3</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1258,1</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1062,4</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11768,9</w:t>
            </w:r>
          </w:p>
        </w:tc>
        <w:tc>
          <w:tcPr>
            <w:tcW w:w="191"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11862,4</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11319,7</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7494,1</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12739,8</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16795,48</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23106,6</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29234,6</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31321,5</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37783,52</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38961,99</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46680,82</w:t>
            </w:r>
          </w:p>
        </w:tc>
      </w:tr>
      <w:tr w:rsidR="00922686" w:rsidRPr="00EB5893" w:rsidTr="00922686">
        <w:trPr>
          <w:cantSplit/>
          <w:trHeight w:val="689"/>
        </w:trPr>
        <w:tc>
          <w:tcPr>
            <w:tcW w:w="1521" w:type="pct"/>
            <w:vAlign w:val="center"/>
          </w:tcPr>
          <w:p w:rsidR="00EB5893" w:rsidRPr="00922686" w:rsidRDefault="00EB5893" w:rsidP="00922686">
            <w:pPr>
              <w:spacing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Индекс промышленного производства</w:t>
            </w:r>
          </w:p>
        </w:tc>
        <w:tc>
          <w:tcPr>
            <w:tcW w:w="26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 к пред. году</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69,1</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92,2</w:t>
            </w:r>
          </w:p>
        </w:tc>
        <w:tc>
          <w:tcPr>
            <w:tcW w:w="191"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96,4</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105,9</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87,0</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93,8</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98,4</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113,1</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121,5</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101,6</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111,8</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110,0</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102,1</w:t>
            </w:r>
          </w:p>
        </w:tc>
      </w:tr>
      <w:tr w:rsidR="00922686" w:rsidRPr="00EB5893" w:rsidTr="00922686">
        <w:trPr>
          <w:cantSplit/>
          <w:trHeight w:val="698"/>
        </w:trPr>
        <w:tc>
          <w:tcPr>
            <w:tcW w:w="1521" w:type="pct"/>
            <w:vAlign w:val="center"/>
          </w:tcPr>
          <w:p w:rsidR="00EB5893" w:rsidRPr="00922686" w:rsidRDefault="00EB5893" w:rsidP="00922686">
            <w:pPr>
              <w:spacing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Добыто нефти</w:t>
            </w:r>
          </w:p>
        </w:tc>
        <w:tc>
          <w:tcPr>
            <w:tcW w:w="26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тыс. т.</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2642,7</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1478,8</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93"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2024,4</w:t>
            </w:r>
          </w:p>
        </w:tc>
        <w:tc>
          <w:tcPr>
            <w:tcW w:w="191"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1875,9</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1843,9</w:t>
            </w:r>
          </w:p>
        </w:tc>
        <w:tc>
          <w:tcPr>
            <w:tcW w:w="190"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1769,9</w:t>
            </w:r>
          </w:p>
        </w:tc>
        <w:tc>
          <w:tcPr>
            <w:tcW w:w="184"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1636,5</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1606,6</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1948,9</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2353,9</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2410,0</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2753,0</w:t>
            </w:r>
          </w:p>
        </w:tc>
        <w:tc>
          <w:tcPr>
            <w:tcW w:w="188"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2983,8</w:t>
            </w:r>
          </w:p>
        </w:tc>
        <w:tc>
          <w:tcPr>
            <w:tcW w:w="186" w:type="pct"/>
            <w:textDirection w:val="btLr"/>
          </w:tcPr>
          <w:p w:rsidR="00EB5893" w:rsidRPr="00EB5893" w:rsidRDefault="00EB5893" w:rsidP="00922686">
            <w:pPr>
              <w:spacing w:line="240" w:lineRule="auto"/>
              <w:ind w:left="113" w:right="113"/>
              <w:jc w:val="right"/>
              <w:rPr>
                <w:rFonts w:ascii="Times New Roman" w:eastAsia="Calibri" w:hAnsi="Times New Roman" w:cs="Times New Roman"/>
                <w:bCs/>
                <w:sz w:val="12"/>
                <w:szCs w:val="12"/>
              </w:rPr>
            </w:pPr>
            <w:r w:rsidRPr="00EB5893">
              <w:rPr>
                <w:rFonts w:ascii="Times New Roman" w:eastAsia="Calibri" w:hAnsi="Times New Roman" w:cs="Times New Roman"/>
                <w:bCs/>
                <w:sz w:val="12"/>
                <w:szCs w:val="12"/>
              </w:rPr>
              <w:t>2851,8</w:t>
            </w:r>
          </w:p>
        </w:tc>
      </w:tr>
    </w:tbl>
    <w:p w:rsidR="00EB5893" w:rsidRPr="00EB5893" w:rsidRDefault="00EB5893" w:rsidP="00EB5893">
      <w:pPr>
        <w:spacing w:line="240" w:lineRule="auto"/>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p>
    <w:p w:rsidR="00122DE8" w:rsidRPr="00122DE8" w:rsidRDefault="00122DE8" w:rsidP="00122DE8">
      <w:pPr>
        <w:suppressAutoHyphens/>
        <w:spacing w:after="0" w:line="240" w:lineRule="auto"/>
        <w:ind w:firstLine="284"/>
        <w:jc w:val="both"/>
        <w:rPr>
          <w:rFonts w:ascii="Times New Roman" w:eastAsia="Calibri" w:hAnsi="Times New Roman" w:cs="Times New Roman"/>
          <w:bCs/>
          <w:sz w:val="12"/>
          <w:szCs w:val="12"/>
        </w:rPr>
      </w:pPr>
    </w:p>
    <w:p w:rsidR="00122DE8" w:rsidRPr="00122DE8" w:rsidRDefault="00922686" w:rsidP="00122DE8">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lastRenderedPageBreak/>
        <w:t>Таблица 6.8 - Динамика объемов производства продукции в натуральном выражении в м.р.Сергиевский, 2001-2017 годы</w:t>
      </w:r>
    </w:p>
    <w:tbl>
      <w:tblPr>
        <w:tblW w:w="48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46"/>
        <w:gridCol w:w="398"/>
        <w:gridCol w:w="393"/>
        <w:gridCol w:w="431"/>
        <w:gridCol w:w="363"/>
        <w:gridCol w:w="284"/>
        <w:gridCol w:w="372"/>
        <w:gridCol w:w="313"/>
        <w:gridCol w:w="307"/>
        <w:gridCol w:w="302"/>
        <w:gridCol w:w="335"/>
        <w:gridCol w:w="295"/>
        <w:gridCol w:w="322"/>
        <w:gridCol w:w="245"/>
        <w:gridCol w:w="301"/>
        <w:gridCol w:w="346"/>
        <w:gridCol w:w="259"/>
        <w:gridCol w:w="308"/>
      </w:tblGrid>
      <w:tr w:rsidR="005F30B2" w:rsidRPr="00922686" w:rsidTr="00922686">
        <w:trPr>
          <w:cantSplit/>
          <w:trHeight w:val="771"/>
        </w:trPr>
        <w:tc>
          <w:tcPr>
            <w:tcW w:w="1043" w:type="pct"/>
          </w:tcPr>
          <w:p w:rsidR="00922686" w:rsidRPr="00922686" w:rsidRDefault="00922686" w:rsidP="00922686">
            <w:pPr>
              <w:suppressAutoHyphens/>
              <w:spacing w:after="0" w:line="240" w:lineRule="auto"/>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Виды продукции</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Ед. изм.</w:t>
            </w:r>
          </w:p>
        </w:tc>
        <w:tc>
          <w:tcPr>
            <w:tcW w:w="266"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2001</w:t>
            </w:r>
          </w:p>
        </w:tc>
        <w:tc>
          <w:tcPr>
            <w:tcW w:w="26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2002</w:t>
            </w:r>
          </w:p>
        </w:tc>
        <w:tc>
          <w:tcPr>
            <w:tcW w:w="288"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2003</w:t>
            </w:r>
          </w:p>
        </w:tc>
        <w:tc>
          <w:tcPr>
            <w:tcW w:w="24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2004</w:t>
            </w:r>
          </w:p>
        </w:tc>
        <w:tc>
          <w:tcPr>
            <w:tcW w:w="190"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2005</w:t>
            </w:r>
          </w:p>
        </w:tc>
        <w:tc>
          <w:tcPr>
            <w:tcW w:w="24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2006</w:t>
            </w:r>
          </w:p>
        </w:tc>
        <w:tc>
          <w:tcPr>
            <w:tcW w:w="20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2007</w:t>
            </w:r>
          </w:p>
        </w:tc>
        <w:tc>
          <w:tcPr>
            <w:tcW w:w="20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2008</w:t>
            </w:r>
          </w:p>
        </w:tc>
        <w:tc>
          <w:tcPr>
            <w:tcW w:w="202"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2009</w:t>
            </w:r>
          </w:p>
        </w:tc>
        <w:tc>
          <w:tcPr>
            <w:tcW w:w="22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2010</w:t>
            </w:r>
          </w:p>
        </w:tc>
        <w:tc>
          <w:tcPr>
            <w:tcW w:w="19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2011</w:t>
            </w:r>
          </w:p>
        </w:tc>
        <w:tc>
          <w:tcPr>
            <w:tcW w:w="21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2012</w:t>
            </w:r>
          </w:p>
        </w:tc>
        <w:tc>
          <w:tcPr>
            <w:tcW w:w="16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2013</w:t>
            </w:r>
          </w:p>
        </w:tc>
        <w:tc>
          <w:tcPr>
            <w:tcW w:w="20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2014</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2015</w:t>
            </w:r>
          </w:p>
        </w:tc>
        <w:tc>
          <w:tcPr>
            <w:tcW w:w="17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2016</w:t>
            </w:r>
          </w:p>
        </w:tc>
        <w:tc>
          <w:tcPr>
            <w:tcW w:w="20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2017</w:t>
            </w:r>
          </w:p>
        </w:tc>
      </w:tr>
      <w:tr w:rsidR="005F30B2" w:rsidRPr="00922686" w:rsidTr="00922686">
        <w:trPr>
          <w:cantSplit/>
          <w:trHeight w:val="555"/>
        </w:trPr>
        <w:tc>
          <w:tcPr>
            <w:tcW w:w="1043" w:type="pct"/>
          </w:tcPr>
          <w:p w:rsidR="00922686" w:rsidRPr="00922686" w:rsidRDefault="00922686" w:rsidP="00922686">
            <w:pPr>
              <w:suppressAutoHyphens/>
              <w:spacing w:after="0" w:line="240" w:lineRule="auto"/>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Колбасные изделия</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тонн</w:t>
            </w:r>
          </w:p>
        </w:tc>
        <w:tc>
          <w:tcPr>
            <w:tcW w:w="266"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400</w:t>
            </w:r>
          </w:p>
        </w:tc>
        <w:tc>
          <w:tcPr>
            <w:tcW w:w="26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566</w:t>
            </w:r>
          </w:p>
        </w:tc>
        <w:tc>
          <w:tcPr>
            <w:tcW w:w="288"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528,0</w:t>
            </w:r>
          </w:p>
        </w:tc>
        <w:tc>
          <w:tcPr>
            <w:tcW w:w="24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482,0</w:t>
            </w:r>
          </w:p>
        </w:tc>
        <w:tc>
          <w:tcPr>
            <w:tcW w:w="190"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31,6</w:t>
            </w:r>
          </w:p>
        </w:tc>
        <w:tc>
          <w:tcPr>
            <w:tcW w:w="24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201</w:t>
            </w:r>
          </w:p>
        </w:tc>
        <w:tc>
          <w:tcPr>
            <w:tcW w:w="20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129,4</w:t>
            </w:r>
          </w:p>
        </w:tc>
        <w:tc>
          <w:tcPr>
            <w:tcW w:w="20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19,9</w:t>
            </w:r>
          </w:p>
        </w:tc>
        <w:tc>
          <w:tcPr>
            <w:tcW w:w="202"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0</w:t>
            </w:r>
          </w:p>
        </w:tc>
        <w:tc>
          <w:tcPr>
            <w:tcW w:w="22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11,97</w:t>
            </w:r>
          </w:p>
        </w:tc>
        <w:tc>
          <w:tcPr>
            <w:tcW w:w="19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23,9</w:t>
            </w:r>
          </w:p>
        </w:tc>
        <w:tc>
          <w:tcPr>
            <w:tcW w:w="21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90,3</w:t>
            </w:r>
          </w:p>
        </w:tc>
        <w:tc>
          <w:tcPr>
            <w:tcW w:w="16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132,7</w:t>
            </w:r>
          </w:p>
        </w:tc>
        <w:tc>
          <w:tcPr>
            <w:tcW w:w="20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15,7</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22,1</w:t>
            </w:r>
          </w:p>
        </w:tc>
        <w:tc>
          <w:tcPr>
            <w:tcW w:w="17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22,8</w:t>
            </w:r>
          </w:p>
        </w:tc>
        <w:tc>
          <w:tcPr>
            <w:tcW w:w="20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17,5</w:t>
            </w:r>
          </w:p>
        </w:tc>
      </w:tr>
      <w:tr w:rsidR="005F30B2" w:rsidRPr="00922686" w:rsidTr="00922686">
        <w:trPr>
          <w:cantSplit/>
          <w:trHeight w:val="577"/>
        </w:trPr>
        <w:tc>
          <w:tcPr>
            <w:tcW w:w="1043" w:type="pct"/>
          </w:tcPr>
          <w:p w:rsidR="00922686" w:rsidRPr="00922686" w:rsidRDefault="00922686" w:rsidP="00922686">
            <w:pPr>
              <w:suppressAutoHyphens/>
              <w:spacing w:after="0" w:line="240" w:lineRule="auto"/>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Масло животное</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тонн</w:t>
            </w:r>
          </w:p>
        </w:tc>
        <w:tc>
          <w:tcPr>
            <w:tcW w:w="266"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104</w:t>
            </w:r>
          </w:p>
        </w:tc>
        <w:tc>
          <w:tcPr>
            <w:tcW w:w="26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115,5</w:t>
            </w:r>
          </w:p>
        </w:tc>
        <w:tc>
          <w:tcPr>
            <w:tcW w:w="288"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147,8</w:t>
            </w:r>
          </w:p>
        </w:tc>
        <w:tc>
          <w:tcPr>
            <w:tcW w:w="24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205</w:t>
            </w:r>
          </w:p>
        </w:tc>
        <w:tc>
          <w:tcPr>
            <w:tcW w:w="190"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286</w:t>
            </w:r>
          </w:p>
        </w:tc>
        <w:tc>
          <w:tcPr>
            <w:tcW w:w="24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59,4</w:t>
            </w:r>
          </w:p>
        </w:tc>
        <w:tc>
          <w:tcPr>
            <w:tcW w:w="20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28,3</w:t>
            </w:r>
          </w:p>
        </w:tc>
        <w:tc>
          <w:tcPr>
            <w:tcW w:w="20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58,5</w:t>
            </w:r>
          </w:p>
        </w:tc>
        <w:tc>
          <w:tcPr>
            <w:tcW w:w="202"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28,1</w:t>
            </w:r>
          </w:p>
        </w:tc>
        <w:tc>
          <w:tcPr>
            <w:tcW w:w="22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27,6</w:t>
            </w:r>
          </w:p>
        </w:tc>
        <w:tc>
          <w:tcPr>
            <w:tcW w:w="19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17,3</w:t>
            </w:r>
          </w:p>
        </w:tc>
        <w:tc>
          <w:tcPr>
            <w:tcW w:w="21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16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0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17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0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r>
      <w:tr w:rsidR="005F30B2" w:rsidRPr="00922686" w:rsidTr="00922686">
        <w:trPr>
          <w:cantSplit/>
          <w:trHeight w:val="543"/>
        </w:trPr>
        <w:tc>
          <w:tcPr>
            <w:tcW w:w="1043" w:type="pct"/>
          </w:tcPr>
          <w:p w:rsidR="00922686" w:rsidRPr="00922686" w:rsidRDefault="00922686" w:rsidP="00922686">
            <w:pPr>
              <w:suppressAutoHyphens/>
              <w:spacing w:after="0" w:line="240" w:lineRule="auto"/>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Цельномолочная продукция</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тонн</w:t>
            </w:r>
          </w:p>
        </w:tc>
        <w:tc>
          <w:tcPr>
            <w:tcW w:w="266"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418,3</w:t>
            </w:r>
          </w:p>
        </w:tc>
        <w:tc>
          <w:tcPr>
            <w:tcW w:w="26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449</w:t>
            </w:r>
          </w:p>
        </w:tc>
        <w:tc>
          <w:tcPr>
            <w:tcW w:w="288"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330,7</w:t>
            </w:r>
          </w:p>
        </w:tc>
        <w:tc>
          <w:tcPr>
            <w:tcW w:w="24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496,6</w:t>
            </w:r>
          </w:p>
        </w:tc>
        <w:tc>
          <w:tcPr>
            <w:tcW w:w="190"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865</w:t>
            </w:r>
          </w:p>
        </w:tc>
        <w:tc>
          <w:tcPr>
            <w:tcW w:w="24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702,3</w:t>
            </w:r>
          </w:p>
        </w:tc>
        <w:tc>
          <w:tcPr>
            <w:tcW w:w="20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215,2</w:t>
            </w:r>
          </w:p>
        </w:tc>
        <w:tc>
          <w:tcPr>
            <w:tcW w:w="20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269,5</w:t>
            </w:r>
          </w:p>
        </w:tc>
        <w:tc>
          <w:tcPr>
            <w:tcW w:w="202"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310,3</w:t>
            </w:r>
          </w:p>
        </w:tc>
        <w:tc>
          <w:tcPr>
            <w:tcW w:w="22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217,9</w:t>
            </w:r>
          </w:p>
        </w:tc>
        <w:tc>
          <w:tcPr>
            <w:tcW w:w="19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127,7</w:t>
            </w:r>
          </w:p>
        </w:tc>
        <w:tc>
          <w:tcPr>
            <w:tcW w:w="21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16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0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17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0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r>
      <w:tr w:rsidR="005F30B2" w:rsidRPr="00922686" w:rsidTr="00922686">
        <w:trPr>
          <w:cantSplit/>
          <w:trHeight w:val="565"/>
        </w:trPr>
        <w:tc>
          <w:tcPr>
            <w:tcW w:w="1043" w:type="pct"/>
          </w:tcPr>
          <w:p w:rsidR="00922686" w:rsidRPr="00922686" w:rsidRDefault="00922686" w:rsidP="00922686">
            <w:pPr>
              <w:suppressAutoHyphens/>
              <w:spacing w:after="0" w:line="240" w:lineRule="auto"/>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Комбикорма</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тонн</w:t>
            </w:r>
          </w:p>
        </w:tc>
        <w:tc>
          <w:tcPr>
            <w:tcW w:w="266"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15136</w:t>
            </w:r>
          </w:p>
        </w:tc>
        <w:tc>
          <w:tcPr>
            <w:tcW w:w="26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26628</w:t>
            </w:r>
          </w:p>
        </w:tc>
        <w:tc>
          <w:tcPr>
            <w:tcW w:w="288"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13404</w:t>
            </w:r>
          </w:p>
        </w:tc>
        <w:tc>
          <w:tcPr>
            <w:tcW w:w="24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19964</w:t>
            </w:r>
          </w:p>
        </w:tc>
        <w:tc>
          <w:tcPr>
            <w:tcW w:w="190"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5322</w:t>
            </w:r>
          </w:p>
        </w:tc>
        <w:tc>
          <w:tcPr>
            <w:tcW w:w="24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1558</w:t>
            </w:r>
          </w:p>
        </w:tc>
        <w:tc>
          <w:tcPr>
            <w:tcW w:w="20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271</w:t>
            </w:r>
          </w:p>
        </w:tc>
        <w:tc>
          <w:tcPr>
            <w:tcW w:w="20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157</w:t>
            </w:r>
          </w:p>
        </w:tc>
        <w:tc>
          <w:tcPr>
            <w:tcW w:w="202"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106,7</w:t>
            </w:r>
          </w:p>
        </w:tc>
        <w:tc>
          <w:tcPr>
            <w:tcW w:w="22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0</w:t>
            </w:r>
          </w:p>
        </w:tc>
        <w:tc>
          <w:tcPr>
            <w:tcW w:w="19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0</w:t>
            </w:r>
          </w:p>
        </w:tc>
        <w:tc>
          <w:tcPr>
            <w:tcW w:w="21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16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0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17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c>
          <w:tcPr>
            <w:tcW w:w="20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w:t>
            </w:r>
          </w:p>
        </w:tc>
      </w:tr>
      <w:tr w:rsidR="005F30B2" w:rsidRPr="00922686" w:rsidTr="00922686">
        <w:trPr>
          <w:cantSplit/>
          <w:trHeight w:val="687"/>
        </w:trPr>
        <w:tc>
          <w:tcPr>
            <w:tcW w:w="1043" w:type="pct"/>
          </w:tcPr>
          <w:p w:rsidR="00922686" w:rsidRPr="00922686" w:rsidRDefault="00922686" w:rsidP="00922686">
            <w:pPr>
              <w:suppressAutoHyphens/>
              <w:spacing w:after="0" w:line="240" w:lineRule="auto"/>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Хлеб и хлебобулочные изделия</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тонн</w:t>
            </w:r>
          </w:p>
        </w:tc>
        <w:tc>
          <w:tcPr>
            <w:tcW w:w="266"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3113,1</w:t>
            </w:r>
          </w:p>
        </w:tc>
        <w:tc>
          <w:tcPr>
            <w:tcW w:w="26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3010,6</w:t>
            </w:r>
          </w:p>
        </w:tc>
        <w:tc>
          <w:tcPr>
            <w:tcW w:w="288"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2937,8</w:t>
            </w:r>
          </w:p>
        </w:tc>
        <w:tc>
          <w:tcPr>
            <w:tcW w:w="24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2817</w:t>
            </w:r>
          </w:p>
        </w:tc>
        <w:tc>
          <w:tcPr>
            <w:tcW w:w="190"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2753,8</w:t>
            </w:r>
          </w:p>
        </w:tc>
        <w:tc>
          <w:tcPr>
            <w:tcW w:w="24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2272</w:t>
            </w:r>
          </w:p>
        </w:tc>
        <w:tc>
          <w:tcPr>
            <w:tcW w:w="20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2260</w:t>
            </w:r>
          </w:p>
        </w:tc>
        <w:tc>
          <w:tcPr>
            <w:tcW w:w="20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2053,6</w:t>
            </w:r>
          </w:p>
        </w:tc>
        <w:tc>
          <w:tcPr>
            <w:tcW w:w="202"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1876,1</w:t>
            </w:r>
          </w:p>
        </w:tc>
        <w:tc>
          <w:tcPr>
            <w:tcW w:w="22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1900,9</w:t>
            </w:r>
          </w:p>
        </w:tc>
        <w:tc>
          <w:tcPr>
            <w:tcW w:w="19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1786,8</w:t>
            </w:r>
          </w:p>
        </w:tc>
        <w:tc>
          <w:tcPr>
            <w:tcW w:w="21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1671,7</w:t>
            </w:r>
          </w:p>
        </w:tc>
        <w:tc>
          <w:tcPr>
            <w:tcW w:w="16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1404,4</w:t>
            </w:r>
          </w:p>
        </w:tc>
        <w:tc>
          <w:tcPr>
            <w:tcW w:w="20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1242,1</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1067,2</w:t>
            </w:r>
          </w:p>
        </w:tc>
        <w:tc>
          <w:tcPr>
            <w:tcW w:w="17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980,7</w:t>
            </w:r>
          </w:p>
        </w:tc>
        <w:tc>
          <w:tcPr>
            <w:tcW w:w="20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912,9</w:t>
            </w:r>
          </w:p>
        </w:tc>
      </w:tr>
      <w:tr w:rsidR="005F30B2" w:rsidRPr="00922686" w:rsidTr="00922686">
        <w:trPr>
          <w:cantSplit/>
          <w:trHeight w:val="711"/>
        </w:trPr>
        <w:tc>
          <w:tcPr>
            <w:tcW w:w="1043" w:type="pct"/>
          </w:tcPr>
          <w:p w:rsidR="00922686" w:rsidRPr="00922686" w:rsidRDefault="00922686" w:rsidP="00922686">
            <w:pPr>
              <w:suppressAutoHyphens/>
              <w:spacing w:after="0" w:line="240" w:lineRule="auto"/>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Масло растительное</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тонн</w:t>
            </w:r>
          </w:p>
        </w:tc>
        <w:tc>
          <w:tcPr>
            <w:tcW w:w="266"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н/д</w:t>
            </w:r>
          </w:p>
        </w:tc>
        <w:tc>
          <w:tcPr>
            <w:tcW w:w="26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н/д</w:t>
            </w:r>
          </w:p>
        </w:tc>
        <w:tc>
          <w:tcPr>
            <w:tcW w:w="288"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28</w:t>
            </w:r>
          </w:p>
        </w:tc>
        <w:tc>
          <w:tcPr>
            <w:tcW w:w="24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31,5</w:t>
            </w:r>
          </w:p>
        </w:tc>
        <w:tc>
          <w:tcPr>
            <w:tcW w:w="190"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43,43</w:t>
            </w:r>
          </w:p>
        </w:tc>
        <w:tc>
          <w:tcPr>
            <w:tcW w:w="24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31,2</w:t>
            </w:r>
          </w:p>
        </w:tc>
        <w:tc>
          <w:tcPr>
            <w:tcW w:w="209"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1861,4</w:t>
            </w:r>
          </w:p>
        </w:tc>
        <w:tc>
          <w:tcPr>
            <w:tcW w:w="20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1830,9</w:t>
            </w:r>
          </w:p>
        </w:tc>
        <w:tc>
          <w:tcPr>
            <w:tcW w:w="202"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3902</w:t>
            </w:r>
          </w:p>
        </w:tc>
        <w:tc>
          <w:tcPr>
            <w:tcW w:w="22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4967,9</w:t>
            </w:r>
          </w:p>
        </w:tc>
        <w:tc>
          <w:tcPr>
            <w:tcW w:w="19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5811</w:t>
            </w:r>
          </w:p>
        </w:tc>
        <w:tc>
          <w:tcPr>
            <w:tcW w:w="215"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5774</w:t>
            </w:r>
          </w:p>
        </w:tc>
        <w:tc>
          <w:tcPr>
            <w:tcW w:w="164"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7133</w:t>
            </w:r>
          </w:p>
        </w:tc>
        <w:tc>
          <w:tcPr>
            <w:tcW w:w="20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8312</w:t>
            </w:r>
          </w:p>
        </w:tc>
        <w:tc>
          <w:tcPr>
            <w:tcW w:w="231"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9504</w:t>
            </w:r>
          </w:p>
        </w:tc>
        <w:tc>
          <w:tcPr>
            <w:tcW w:w="173"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12520</w:t>
            </w:r>
          </w:p>
        </w:tc>
        <w:tc>
          <w:tcPr>
            <w:tcW w:w="207" w:type="pct"/>
            <w:textDirection w:val="btLr"/>
          </w:tcPr>
          <w:p w:rsidR="00922686" w:rsidRPr="00922686" w:rsidRDefault="00922686" w:rsidP="00922686">
            <w:pPr>
              <w:suppressAutoHyphens/>
              <w:spacing w:after="0" w:line="240" w:lineRule="auto"/>
              <w:ind w:left="113" w:right="113"/>
              <w:jc w:val="right"/>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5389</w:t>
            </w:r>
          </w:p>
        </w:tc>
      </w:tr>
    </w:tbl>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Поскольку объемы производства по отраслям в стоимостном выражении приводятся в текущих ценах, по этой информации невозможно судить об истинной динамике производства и изменении отраслевой структуры промышленности вследствие влияния инфляции и динамики цен. Кроме того, из-за отсутствия данных о стоимости продукции нефтяной промышленности невозможно определить отраслевую структуру промышленности по стоимости продукции даже за конкретный год. </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 2001 по 2004 годы увеличивалось производство масла животного (производство прекратилось с 2012 года) и комбикормов (прекращено производство с 2010 года), по колбасным изделиям и цельномолочной продукции, производство которой прекратилось в 2012 г., динамика за весь анализируемый период была нестабильной, производство хлеба и хлебобулочных изделий с 2006 г. имеет устойчивую тенденцию к сокращению. Результатом положительной динамики производства растительного масла послужило открытие нового перерабатывающего предприятия.</w:t>
      </w:r>
    </w:p>
    <w:p w:rsidR="00922686" w:rsidRPr="00922686" w:rsidRDefault="00922686" w:rsidP="00922686">
      <w:pPr>
        <w:suppressAutoHyphens/>
        <w:spacing w:after="0" w:line="240" w:lineRule="auto"/>
        <w:ind w:firstLine="284"/>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6.3.1  Промышленные  предприятия</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Основные предприятия, расположенные на территории Сергиевского района:</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w:t>
      </w:r>
      <w:r w:rsidRPr="00922686">
        <w:rPr>
          <w:rFonts w:ascii="Times New Roman" w:eastAsia="Calibri" w:hAnsi="Times New Roman" w:cs="Times New Roman"/>
          <w:bCs/>
          <w:sz w:val="12"/>
          <w:szCs w:val="12"/>
        </w:rPr>
        <w:tab/>
        <w:t>РИТС  Северная группа месторождений АО «Самаранефтегаз»</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w:t>
      </w:r>
      <w:r w:rsidRPr="00922686">
        <w:rPr>
          <w:rFonts w:ascii="Times New Roman" w:eastAsia="Calibri" w:hAnsi="Times New Roman" w:cs="Times New Roman"/>
          <w:bCs/>
          <w:sz w:val="12"/>
          <w:szCs w:val="12"/>
        </w:rPr>
        <w:tab/>
        <w:t>АО «Самараинвестнефть», структурное подразделение</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w:t>
      </w:r>
      <w:r w:rsidRPr="00922686">
        <w:rPr>
          <w:rFonts w:ascii="Times New Roman" w:eastAsia="Calibri" w:hAnsi="Times New Roman" w:cs="Times New Roman"/>
          <w:bCs/>
          <w:sz w:val="12"/>
          <w:szCs w:val="12"/>
        </w:rPr>
        <w:tab/>
        <w:t>ООО «РН-сервис»</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w:t>
      </w:r>
      <w:r w:rsidRPr="00922686">
        <w:rPr>
          <w:rFonts w:ascii="Times New Roman" w:eastAsia="Calibri" w:hAnsi="Times New Roman" w:cs="Times New Roman"/>
          <w:bCs/>
          <w:sz w:val="12"/>
          <w:szCs w:val="12"/>
        </w:rPr>
        <w:tab/>
        <w:t>ООО «Траектория-Сервис»</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5)</w:t>
      </w:r>
      <w:r w:rsidRPr="00922686">
        <w:rPr>
          <w:rFonts w:ascii="Times New Roman" w:eastAsia="Calibri" w:hAnsi="Times New Roman" w:cs="Times New Roman"/>
          <w:bCs/>
          <w:sz w:val="12"/>
          <w:szCs w:val="12"/>
        </w:rPr>
        <w:tab/>
        <w:t>ООО «Татнефть – Самара»</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6)</w:t>
      </w:r>
      <w:r w:rsidRPr="00922686">
        <w:rPr>
          <w:rFonts w:ascii="Times New Roman" w:eastAsia="Calibri" w:hAnsi="Times New Roman" w:cs="Times New Roman"/>
          <w:bCs/>
          <w:sz w:val="12"/>
          <w:szCs w:val="12"/>
        </w:rPr>
        <w:tab/>
        <w:t>ОАО «Самаранефтегеофизика» Серноводская ПГЭ</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7)</w:t>
      </w:r>
      <w:r w:rsidRPr="00922686">
        <w:rPr>
          <w:rFonts w:ascii="Times New Roman" w:eastAsia="Calibri" w:hAnsi="Times New Roman" w:cs="Times New Roman"/>
          <w:bCs/>
          <w:sz w:val="12"/>
          <w:szCs w:val="12"/>
        </w:rPr>
        <w:tab/>
        <w:t>ООО «Самара-Реммаш-Сервис», цех №6</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8)</w:t>
      </w:r>
      <w:r w:rsidRPr="00922686">
        <w:rPr>
          <w:rFonts w:ascii="Times New Roman" w:eastAsia="Calibri" w:hAnsi="Times New Roman" w:cs="Times New Roman"/>
          <w:bCs/>
          <w:sz w:val="12"/>
          <w:szCs w:val="12"/>
        </w:rPr>
        <w:tab/>
        <w:t>ОАО «Сергиевский ремонтно-механический завод»</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9)</w:t>
      </w:r>
      <w:r w:rsidRPr="00922686">
        <w:rPr>
          <w:rFonts w:ascii="Times New Roman" w:eastAsia="Calibri" w:hAnsi="Times New Roman" w:cs="Times New Roman"/>
          <w:bCs/>
          <w:sz w:val="12"/>
          <w:szCs w:val="12"/>
        </w:rPr>
        <w:tab/>
        <w:t>ЗАО Ветсанутильзавод «Сергиевский»</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10)</w:t>
      </w:r>
      <w:r w:rsidRPr="00922686">
        <w:rPr>
          <w:rFonts w:ascii="Times New Roman" w:eastAsia="Calibri" w:hAnsi="Times New Roman" w:cs="Times New Roman"/>
          <w:bCs/>
          <w:sz w:val="12"/>
          <w:szCs w:val="12"/>
        </w:rPr>
        <w:tab/>
        <w:t xml:space="preserve">ООО «Сургутский комбикормовый завод»   </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11)</w:t>
      </w:r>
      <w:r w:rsidRPr="00922686">
        <w:rPr>
          <w:rFonts w:ascii="Times New Roman" w:eastAsia="Calibri" w:hAnsi="Times New Roman" w:cs="Times New Roman"/>
          <w:bCs/>
          <w:sz w:val="12"/>
          <w:szCs w:val="12"/>
        </w:rPr>
        <w:tab/>
        <w:t>ООО «Хлебозавод»</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12)</w:t>
      </w:r>
      <w:r w:rsidRPr="00922686">
        <w:rPr>
          <w:rFonts w:ascii="Times New Roman" w:eastAsia="Calibri" w:hAnsi="Times New Roman" w:cs="Times New Roman"/>
          <w:bCs/>
          <w:sz w:val="12"/>
          <w:szCs w:val="12"/>
        </w:rPr>
        <w:tab/>
        <w:t xml:space="preserve">ООО «Мясокомбинат «Сургутский» </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13)</w:t>
      </w:r>
      <w:r w:rsidRPr="00922686">
        <w:rPr>
          <w:rFonts w:ascii="Times New Roman" w:eastAsia="Calibri" w:hAnsi="Times New Roman" w:cs="Times New Roman"/>
          <w:bCs/>
          <w:sz w:val="12"/>
          <w:szCs w:val="12"/>
        </w:rPr>
        <w:tab/>
        <w:t>13.ОАО «Серноводский элеватор»</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14)</w:t>
      </w:r>
      <w:r w:rsidRPr="00922686">
        <w:rPr>
          <w:rFonts w:ascii="Times New Roman" w:eastAsia="Calibri" w:hAnsi="Times New Roman" w:cs="Times New Roman"/>
          <w:bCs/>
          <w:sz w:val="12"/>
          <w:szCs w:val="12"/>
        </w:rPr>
        <w:tab/>
        <w:t>ООО «Сергиевское АТП»</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15)</w:t>
      </w:r>
      <w:r w:rsidRPr="00922686">
        <w:rPr>
          <w:rFonts w:ascii="Times New Roman" w:eastAsia="Calibri" w:hAnsi="Times New Roman" w:cs="Times New Roman"/>
          <w:bCs/>
          <w:sz w:val="12"/>
          <w:szCs w:val="12"/>
        </w:rPr>
        <w:tab/>
        <w:t>ООО «Транспорт – Отрадный-2», Суходольский участок</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16)</w:t>
      </w:r>
      <w:r w:rsidRPr="00922686">
        <w:rPr>
          <w:rFonts w:ascii="Times New Roman" w:eastAsia="Calibri" w:hAnsi="Times New Roman" w:cs="Times New Roman"/>
          <w:bCs/>
          <w:sz w:val="12"/>
          <w:szCs w:val="12"/>
        </w:rPr>
        <w:tab/>
        <w:t>Сергиевское ЛПУМГ ООО «Газпром Трансгаз Самара»</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17)</w:t>
      </w:r>
      <w:r w:rsidRPr="00922686">
        <w:rPr>
          <w:rFonts w:ascii="Times New Roman" w:eastAsia="Calibri" w:hAnsi="Times New Roman" w:cs="Times New Roman"/>
          <w:bCs/>
          <w:sz w:val="12"/>
          <w:szCs w:val="12"/>
        </w:rPr>
        <w:tab/>
        <w:t>НПС «Калиновый Ключ» ф-л ОАО «Северо-западные магистральные нефтепроводы» Ромашкинское РНУ</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18)</w:t>
      </w:r>
      <w:r w:rsidRPr="00922686">
        <w:rPr>
          <w:rFonts w:ascii="Times New Roman" w:eastAsia="Calibri" w:hAnsi="Times New Roman" w:cs="Times New Roman"/>
          <w:bCs/>
          <w:sz w:val="12"/>
          <w:szCs w:val="12"/>
        </w:rPr>
        <w:tab/>
        <w:t>ФГБУЗ МРЦ  «Сергиевские минеральные воды»  ФМБА России</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w:t>
      </w:r>
      <w:r w:rsidRPr="00922686">
        <w:rPr>
          <w:rFonts w:ascii="Times New Roman" w:eastAsia="Calibri" w:hAnsi="Times New Roman" w:cs="Times New Roman"/>
          <w:bCs/>
          <w:sz w:val="12"/>
          <w:szCs w:val="12"/>
        </w:rPr>
        <w:tab/>
        <w:t>Сергиевский участок ЗАО «ПЭС/СКК»</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w:t>
      </w:r>
      <w:r w:rsidRPr="00922686">
        <w:rPr>
          <w:rFonts w:ascii="Times New Roman" w:eastAsia="Calibri" w:hAnsi="Times New Roman" w:cs="Times New Roman"/>
          <w:bCs/>
          <w:sz w:val="12"/>
          <w:szCs w:val="12"/>
        </w:rPr>
        <w:tab/>
        <w:t>ООО «Сервисная коммунальная компания»</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21)</w:t>
      </w:r>
      <w:r w:rsidRPr="00922686">
        <w:rPr>
          <w:rFonts w:ascii="Times New Roman" w:eastAsia="Calibri" w:hAnsi="Times New Roman" w:cs="Times New Roman"/>
          <w:bCs/>
          <w:sz w:val="12"/>
          <w:szCs w:val="12"/>
        </w:rPr>
        <w:tab/>
        <w:t>МУП «Сергиевское полиграфическое предприятие»</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22)</w:t>
      </w:r>
      <w:r w:rsidRPr="00922686">
        <w:rPr>
          <w:rFonts w:ascii="Times New Roman" w:eastAsia="Calibri" w:hAnsi="Times New Roman" w:cs="Times New Roman"/>
          <w:bCs/>
          <w:sz w:val="12"/>
          <w:szCs w:val="12"/>
        </w:rPr>
        <w:tab/>
        <w:t>ООО «Транссервис»</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23)</w:t>
      </w:r>
      <w:r w:rsidRPr="00922686">
        <w:rPr>
          <w:rFonts w:ascii="Times New Roman" w:eastAsia="Calibri" w:hAnsi="Times New Roman" w:cs="Times New Roman"/>
          <w:bCs/>
          <w:sz w:val="12"/>
          <w:szCs w:val="12"/>
        </w:rPr>
        <w:tab/>
        <w:t>ООО «Автотранссервис»</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24)</w:t>
      </w:r>
      <w:r w:rsidRPr="00922686">
        <w:rPr>
          <w:rFonts w:ascii="Times New Roman" w:eastAsia="Calibri" w:hAnsi="Times New Roman" w:cs="Times New Roman"/>
          <w:bCs/>
          <w:sz w:val="12"/>
          <w:szCs w:val="12"/>
        </w:rPr>
        <w:tab/>
        <w:t>ООО «Самаратрансстрой»</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25)</w:t>
      </w:r>
      <w:r w:rsidRPr="00922686">
        <w:rPr>
          <w:rFonts w:ascii="Times New Roman" w:eastAsia="Calibri" w:hAnsi="Times New Roman" w:cs="Times New Roman"/>
          <w:bCs/>
          <w:sz w:val="12"/>
          <w:szCs w:val="12"/>
        </w:rPr>
        <w:tab/>
        <w:t>ООО «БИО-ТОН»</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26)</w:t>
      </w:r>
      <w:r w:rsidRPr="00922686">
        <w:rPr>
          <w:rFonts w:ascii="Times New Roman" w:eastAsia="Calibri" w:hAnsi="Times New Roman" w:cs="Times New Roman"/>
          <w:bCs/>
          <w:sz w:val="12"/>
          <w:szCs w:val="12"/>
        </w:rPr>
        <w:tab/>
        <w:t>ООО «Агро-Альянс»</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27)</w:t>
      </w:r>
      <w:r w:rsidRPr="00922686">
        <w:rPr>
          <w:rFonts w:ascii="Times New Roman" w:eastAsia="Calibri" w:hAnsi="Times New Roman" w:cs="Times New Roman"/>
          <w:bCs/>
          <w:sz w:val="12"/>
          <w:szCs w:val="12"/>
        </w:rPr>
        <w:tab/>
        <w:t>ООО «Колос»</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28)</w:t>
      </w:r>
      <w:r w:rsidRPr="00922686">
        <w:rPr>
          <w:rFonts w:ascii="Times New Roman" w:eastAsia="Calibri" w:hAnsi="Times New Roman" w:cs="Times New Roman"/>
          <w:bCs/>
          <w:sz w:val="12"/>
          <w:szCs w:val="12"/>
        </w:rPr>
        <w:tab/>
        <w:t>ООО «ОйлАгро»</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29)</w:t>
      </w:r>
      <w:r w:rsidRPr="00922686">
        <w:rPr>
          <w:rFonts w:ascii="Times New Roman" w:eastAsia="Calibri" w:hAnsi="Times New Roman" w:cs="Times New Roman"/>
          <w:bCs/>
          <w:sz w:val="12"/>
          <w:szCs w:val="12"/>
        </w:rPr>
        <w:tab/>
        <w:t>ООО Агрокомплекс «Конезавод "Самарский»</w:t>
      </w:r>
    </w:p>
    <w:p w:rsidR="00922686" w:rsidRPr="00922686" w:rsidRDefault="00922686" w:rsidP="00922686">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30)</w:t>
      </w:r>
      <w:r w:rsidRPr="00922686">
        <w:rPr>
          <w:rFonts w:ascii="Times New Roman" w:eastAsia="Calibri" w:hAnsi="Times New Roman" w:cs="Times New Roman"/>
          <w:bCs/>
          <w:sz w:val="12"/>
          <w:szCs w:val="12"/>
        </w:rPr>
        <w:tab/>
        <w:t>ОАО «Сургутское»</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К 10  крупным и средним предприятиям относятся  9 предприятий, вырабатывающих продукцию (ООО Мясокомбинат «Сургутский», ООО «Сургутский комбикормовый завод», МУП «Сергиевское полиграфическое объединение», ООО «Сергиевская коммунальная компания», ООО «Хлебозавод», ЗАО «Ветсанутильзавод «Сергиевский», ОАО «Сергиевский РМЗ», ОАО «Сургутское», ООО «ОйлАгро»)  и 1 предприятие, оказывающее услуги и работы (ООО «РН-Сервис»).</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Девять из указанных предприятий имеют частную форму собственности, 1 – муниципальную (МУП «Сергиевское полиграфическое объединение») </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Характеристика отдельных промышленных предприятий района представлена в таблице 6.9.</w:t>
      </w:r>
    </w:p>
    <w:p w:rsidR="00122DE8"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Таблица  6.9  - Характеристика  отдельных промышленных предприятий Сергиевского района</w:t>
      </w: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1282"/>
        <w:gridCol w:w="1277"/>
        <w:gridCol w:w="1267"/>
        <w:gridCol w:w="572"/>
        <w:gridCol w:w="908"/>
      </w:tblGrid>
      <w:tr w:rsidR="00922686" w:rsidRPr="00922686" w:rsidTr="00922686">
        <w:trPr>
          <w:trHeight w:val="20"/>
        </w:trPr>
        <w:tc>
          <w:tcPr>
            <w:tcW w:w="1431" w:type="pct"/>
          </w:tcPr>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Предприятие</w:t>
            </w:r>
          </w:p>
        </w:tc>
        <w:tc>
          <w:tcPr>
            <w:tcW w:w="862" w:type="pct"/>
          </w:tcPr>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Отрасль</w:t>
            </w:r>
          </w:p>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промышленности</w:t>
            </w:r>
          </w:p>
        </w:tc>
        <w:tc>
          <w:tcPr>
            <w:tcW w:w="859" w:type="pct"/>
          </w:tcPr>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Объем продукции, тыс.руб.,</w:t>
            </w:r>
          </w:p>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2017 г.</w:t>
            </w:r>
          </w:p>
        </w:tc>
        <w:tc>
          <w:tcPr>
            <w:tcW w:w="852" w:type="pct"/>
          </w:tcPr>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Вид продукции</w:t>
            </w:r>
          </w:p>
        </w:tc>
        <w:tc>
          <w:tcPr>
            <w:tcW w:w="385" w:type="pct"/>
          </w:tcPr>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Год ввода</w:t>
            </w:r>
          </w:p>
        </w:tc>
        <w:tc>
          <w:tcPr>
            <w:tcW w:w="612" w:type="pct"/>
          </w:tcPr>
          <w:p w:rsidR="00922686" w:rsidRPr="00922686" w:rsidRDefault="00922686" w:rsidP="00922686">
            <w:pPr>
              <w:suppressAutoHyphens/>
              <w:spacing w:after="0" w:line="240" w:lineRule="auto"/>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Нас. пункт</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РИТС-1 Северная группа месторождений ОАО «Самаранефтегаз» </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Нефтедобывающая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Нет</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данных</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Нефть,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попутный газ</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1950</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Суходол</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АО «Самараинвестнефть» структурное подразделение</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Нефтедобывающая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Нет данных</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Нефть</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1986</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Суходол</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ЗАО «Ветсанутильзавод «Сергиекий»</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Перерабатывающая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15911</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Мясокостная мука</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Жир технический</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1983</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Суходол</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ООО «Сургутский комбикормовый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завод»</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Комбикормовая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64091</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Комбикорма,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мука, хлеб,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услуги по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хранению зерна</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1934</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Сургут</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МУП «Сергиевское полиграфическое предприятие»</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Полиграфическая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11065</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Газеты, бланки</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1962</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Сергиевск</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ОАО «Сергиевский ремонтно-механический завод»</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Ремонт машин и оборудования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498</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Ремонт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двигателей</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1961</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Сергиевск</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ЗАО  «Самаралектравы»</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Фармацевтическая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н/д</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Лекарственные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средства,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биологически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активные добавки </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1995</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Антоновка</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«Хлебозавод»</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Пищевая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15357</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Хлеб и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хлебобулочные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изделия</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2003</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Сургут</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Мясокомбинат «Сургутский»</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Мясная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6021</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Мясо, </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колбасные изделия</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2009</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Сургут</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Сергиевский участок АО «ПЭК/ СКК»</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Кабельная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422301</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Электрожгуты</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2004</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Сургут</w:t>
            </w:r>
          </w:p>
        </w:tc>
      </w:tr>
      <w:tr w:rsidR="00922686" w:rsidRPr="00922686" w:rsidTr="00922686">
        <w:trPr>
          <w:trHeight w:val="20"/>
        </w:trPr>
        <w:tc>
          <w:tcPr>
            <w:tcW w:w="1431"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«Управление ремонта скважин-Самара»*</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Прекращение деятельности путем реорганизации в форме присоединения</w:t>
            </w:r>
          </w:p>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Правопреемник: ООО "РН-Сервис"</w:t>
            </w:r>
          </w:p>
        </w:tc>
        <w:tc>
          <w:tcPr>
            <w:tcW w:w="86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Нефедобывающая</w:t>
            </w:r>
          </w:p>
        </w:tc>
        <w:tc>
          <w:tcPr>
            <w:tcW w:w="859"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нет данных</w:t>
            </w:r>
          </w:p>
        </w:tc>
        <w:tc>
          <w:tcPr>
            <w:tcW w:w="85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Ремонт скважин</w:t>
            </w:r>
          </w:p>
        </w:tc>
        <w:tc>
          <w:tcPr>
            <w:tcW w:w="385"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2002</w:t>
            </w:r>
          </w:p>
        </w:tc>
        <w:tc>
          <w:tcPr>
            <w:tcW w:w="612" w:type="pct"/>
          </w:tcPr>
          <w:p w:rsidR="00922686" w:rsidRPr="00922686" w:rsidRDefault="00922686" w:rsidP="00922686">
            <w:pPr>
              <w:suppressAutoHyphens/>
              <w:spacing w:after="0" w:line="240" w:lineRule="auto"/>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Суходол</w:t>
            </w:r>
          </w:p>
        </w:tc>
      </w:tr>
    </w:tbl>
    <w:p w:rsidR="00122DE8" w:rsidRPr="00922686" w:rsidRDefault="00122DE8" w:rsidP="00922686">
      <w:pPr>
        <w:suppressAutoHyphens/>
        <w:spacing w:after="0" w:line="240" w:lineRule="auto"/>
        <w:ind w:firstLine="284"/>
        <w:jc w:val="both"/>
        <w:rPr>
          <w:rFonts w:ascii="Times New Roman" w:eastAsia="Calibri" w:hAnsi="Times New Roman" w:cs="Times New Roman"/>
          <w:bCs/>
          <w:sz w:val="12"/>
          <w:szCs w:val="12"/>
        </w:rPr>
      </w:pP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В Сергиевском районе имеется широкий спектр предприятий малого и среднего  бизнеса по переработке сельскохозяйственной продукции: четыре предприятия по производству хлеба (ООО  «Хлебозавод», ООО «Сургутский комбикормовый завод», Пекарня «Хлебный домик», ИП Канашук К.Н.), 1 предприятие по выработке колбас и колбасных изделий, 2 предприятия производят масло подсолнечное. Стабильно осуществляют деятельность два автотранспортных предприятия, полиграфическое предприятие, ветсанутильзавод по производству мясокостной муки, элеватор и др. </w:t>
      </w:r>
    </w:p>
    <w:p w:rsidR="00922686" w:rsidRPr="00922686" w:rsidRDefault="00922686" w:rsidP="00922686">
      <w:pPr>
        <w:suppressAutoHyphens/>
        <w:spacing w:after="0" w:line="240" w:lineRule="auto"/>
        <w:ind w:firstLine="284"/>
        <w:jc w:val="center"/>
        <w:rPr>
          <w:rFonts w:ascii="Times New Roman" w:eastAsia="Calibri" w:hAnsi="Times New Roman" w:cs="Times New Roman"/>
          <w:b/>
          <w:bCs/>
          <w:sz w:val="12"/>
          <w:szCs w:val="12"/>
        </w:rPr>
      </w:pPr>
      <w:r w:rsidRPr="00922686">
        <w:rPr>
          <w:rFonts w:ascii="Times New Roman" w:eastAsia="Calibri" w:hAnsi="Times New Roman" w:cs="Times New Roman"/>
          <w:b/>
          <w:bCs/>
          <w:sz w:val="12"/>
          <w:szCs w:val="12"/>
        </w:rPr>
        <w:t>6.4. Строительство</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Основным направлением в сфере строительства района является жилищное строительство и строительство прочих объектов гражданского и промышленного строительства.  </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Динамика жилищного строительства (без ИЖС) в районе  за 2007 – 2017 годы представлена в таблице 6.10.</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Динамика строительства прочих гражданских и промышленных объектов в районе за 2010 – 2017 годы приведена в  таблице 6.11.</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Деятельность в сфере строительства на территории района осуществляют следующие предприятия:</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«Еврострой»</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«Стройкомплек-С»</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«Ремхимстрой»</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«Ремхимстрой-2»</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«Ремстройсервис»</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«Металлкомплект»</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«Ремонтно-строительная компания»</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«СтройТэк»</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«Строитель-металлист инвест»</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«Транссервис»</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ООО «Перспектива».</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При жилищном строительстве применяется прогрессивная технология монолитного домостроения с применением несъемной опалубке из пенополистерола.</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6.5 Роль малого бизнеса  и предпринимательства в экономике муниципального образования</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На 01.04.2017 года на территории района осуществляли деятельность 33 малых и 256 микропредприятий.</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Доля малых и микропредприятий в общем количестве организаций – юридических лиц на 01.01.2018 года  составила 75,9%.</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По данным ГУ–Управления Пенсионного Фонда РФ на 01.01.2017 года, у субъектов малого и среднего предпринимательства, было занято 4382 человека, в том числе  у юридических лиц – 3896 человек.</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lastRenderedPageBreak/>
        <w:t xml:space="preserve">По данным ГУ–Управления Пенсионного Фонда РФ на 01.01.2017 года, численность работников, занятых у индивидуальных предпринимателей, составила 486 чел. </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 xml:space="preserve">По данным Самарастат, на 01.01.2018 года   на территории муниципального района Сергиевский осуществляют деятельность 700 предпринимателей без образования юридического лица. </w:t>
      </w:r>
    </w:p>
    <w:p w:rsidR="00922686"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Основная доля индивидуальных предпринимателей осуществляют свою деятельность в сфере оптово-розничной торговли, ремонта автотранспорта и бытовых изделий (таблица 6.12).</w:t>
      </w:r>
    </w:p>
    <w:p w:rsidR="00122DE8" w:rsidRPr="00922686" w:rsidRDefault="00922686" w:rsidP="00922686">
      <w:pPr>
        <w:suppressAutoHyphens/>
        <w:spacing w:after="0" w:line="240" w:lineRule="auto"/>
        <w:ind w:firstLine="284"/>
        <w:jc w:val="both"/>
        <w:rPr>
          <w:rFonts w:ascii="Times New Roman" w:eastAsia="Calibri" w:hAnsi="Times New Roman" w:cs="Times New Roman"/>
          <w:bCs/>
          <w:sz w:val="12"/>
          <w:szCs w:val="12"/>
        </w:rPr>
      </w:pPr>
      <w:r w:rsidRPr="00922686">
        <w:rPr>
          <w:rFonts w:ascii="Times New Roman" w:eastAsia="Calibri" w:hAnsi="Times New Roman" w:cs="Times New Roman"/>
          <w:bCs/>
          <w:sz w:val="12"/>
          <w:szCs w:val="12"/>
        </w:rPr>
        <w:t>Таблица 6.10 -  Жилищное строительство  в Сергиевском районе (без ИЖС), 2007 – 2017 годы</w:t>
      </w:r>
    </w:p>
    <w:p w:rsidR="00122DE8" w:rsidRPr="00922686" w:rsidRDefault="00122DE8" w:rsidP="00922686">
      <w:pPr>
        <w:suppressAutoHyphens/>
        <w:spacing w:after="0" w:line="240" w:lineRule="auto"/>
        <w:ind w:firstLine="284"/>
        <w:jc w:val="both"/>
        <w:rPr>
          <w:rFonts w:ascii="Times New Roman" w:eastAsia="Calibri" w:hAnsi="Times New Roman" w:cs="Times New Roman"/>
          <w:bCs/>
          <w:sz w:val="12"/>
          <w:szCs w:val="12"/>
        </w:rPr>
      </w:pPr>
    </w:p>
    <w:tbl>
      <w:tblPr>
        <w:tblStyle w:val="115"/>
        <w:tblW w:w="7530" w:type="dxa"/>
        <w:tblLayout w:type="fixed"/>
        <w:tblLook w:val="04A0" w:firstRow="1" w:lastRow="0" w:firstColumn="1" w:lastColumn="0" w:noHBand="0" w:noVBand="1"/>
      </w:tblPr>
      <w:tblGrid>
        <w:gridCol w:w="582"/>
        <w:gridCol w:w="243"/>
        <w:gridCol w:w="263"/>
        <w:gridCol w:w="281"/>
        <w:gridCol w:w="243"/>
        <w:gridCol w:w="282"/>
        <w:gridCol w:w="262"/>
        <w:gridCol w:w="281"/>
        <w:gridCol w:w="262"/>
        <w:gridCol w:w="303"/>
        <w:gridCol w:w="262"/>
        <w:gridCol w:w="302"/>
        <w:gridCol w:w="262"/>
        <w:gridCol w:w="301"/>
        <w:gridCol w:w="262"/>
        <w:gridCol w:w="301"/>
        <w:gridCol w:w="262"/>
        <w:gridCol w:w="302"/>
        <w:gridCol w:w="254"/>
        <w:gridCol w:w="290"/>
        <w:gridCol w:w="262"/>
        <w:gridCol w:w="301"/>
        <w:gridCol w:w="262"/>
        <w:gridCol w:w="282"/>
        <w:gridCol w:w="282"/>
        <w:gridCol w:w="341"/>
      </w:tblGrid>
      <w:tr w:rsidR="00E049D1" w:rsidRPr="00E049D1" w:rsidTr="00E049D1">
        <w:trPr>
          <w:trHeight w:val="264"/>
        </w:trPr>
        <w:tc>
          <w:tcPr>
            <w:tcW w:w="582" w:type="dxa"/>
            <w:vMerge w:val="restart"/>
            <w:noWrap/>
            <w:hideMark/>
          </w:tcPr>
          <w:p w:rsidR="00E049D1" w:rsidRPr="00E049D1" w:rsidRDefault="00E049D1" w:rsidP="00E049D1">
            <w:pPr>
              <w:suppressAutoHyphens/>
              <w:jc w:val="both"/>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w:t>
            </w:r>
          </w:p>
        </w:tc>
        <w:tc>
          <w:tcPr>
            <w:tcW w:w="243" w:type="dxa"/>
            <w:vMerge w:val="restart"/>
            <w:textDirection w:val="btLr"/>
            <w:hideMark/>
          </w:tcPr>
          <w:p w:rsidR="00E049D1" w:rsidRPr="00E049D1" w:rsidRDefault="00E049D1" w:rsidP="00E049D1">
            <w:pPr>
              <w:suppressAutoHyphens/>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Этажность</w:t>
            </w:r>
          </w:p>
        </w:tc>
        <w:tc>
          <w:tcPr>
            <w:tcW w:w="544"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2007</w:t>
            </w:r>
          </w:p>
        </w:tc>
        <w:tc>
          <w:tcPr>
            <w:tcW w:w="525"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2008</w:t>
            </w:r>
          </w:p>
        </w:tc>
        <w:tc>
          <w:tcPr>
            <w:tcW w:w="543"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2009</w:t>
            </w:r>
          </w:p>
        </w:tc>
        <w:tc>
          <w:tcPr>
            <w:tcW w:w="565"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2010</w:t>
            </w:r>
          </w:p>
        </w:tc>
        <w:tc>
          <w:tcPr>
            <w:tcW w:w="564"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2011</w:t>
            </w:r>
          </w:p>
        </w:tc>
        <w:tc>
          <w:tcPr>
            <w:tcW w:w="563"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2012</w:t>
            </w:r>
          </w:p>
        </w:tc>
        <w:tc>
          <w:tcPr>
            <w:tcW w:w="563"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2013</w:t>
            </w:r>
          </w:p>
        </w:tc>
        <w:tc>
          <w:tcPr>
            <w:tcW w:w="564"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2014</w:t>
            </w:r>
          </w:p>
        </w:tc>
        <w:tc>
          <w:tcPr>
            <w:tcW w:w="544"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2015</w:t>
            </w:r>
          </w:p>
        </w:tc>
        <w:tc>
          <w:tcPr>
            <w:tcW w:w="563"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2016</w:t>
            </w:r>
          </w:p>
        </w:tc>
        <w:tc>
          <w:tcPr>
            <w:tcW w:w="544"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2017</w:t>
            </w:r>
          </w:p>
        </w:tc>
        <w:tc>
          <w:tcPr>
            <w:tcW w:w="623" w:type="dxa"/>
            <w:gridSpan w:val="2"/>
            <w:noWrap/>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ВСЕГО</w:t>
            </w:r>
          </w:p>
        </w:tc>
      </w:tr>
      <w:tr w:rsidR="00E049D1" w:rsidRPr="00E049D1" w:rsidTr="00E049D1">
        <w:trPr>
          <w:trHeight w:val="1240"/>
        </w:trPr>
        <w:tc>
          <w:tcPr>
            <w:tcW w:w="582" w:type="dxa"/>
            <w:vMerge/>
            <w:hideMark/>
          </w:tcPr>
          <w:p w:rsidR="00E049D1" w:rsidRPr="00E049D1" w:rsidRDefault="00E049D1" w:rsidP="00E049D1">
            <w:pPr>
              <w:suppressAutoHyphens/>
              <w:jc w:val="both"/>
              <w:rPr>
                <w:rFonts w:ascii="Times New Roman" w:eastAsia="Calibri" w:hAnsi="Times New Roman" w:cs="Times New Roman"/>
                <w:b/>
                <w:bCs/>
                <w:sz w:val="12"/>
                <w:szCs w:val="12"/>
              </w:rPr>
            </w:pPr>
          </w:p>
        </w:tc>
        <w:tc>
          <w:tcPr>
            <w:tcW w:w="243" w:type="dxa"/>
            <w:vMerge/>
            <w:hideMark/>
          </w:tcPr>
          <w:p w:rsidR="00E049D1" w:rsidRPr="00E049D1" w:rsidRDefault="00E049D1" w:rsidP="00E049D1">
            <w:pPr>
              <w:suppressAutoHyphens/>
              <w:jc w:val="right"/>
              <w:rPr>
                <w:rFonts w:ascii="Times New Roman" w:eastAsia="Calibri" w:hAnsi="Times New Roman" w:cs="Times New Roman"/>
                <w:b/>
                <w:bCs/>
                <w:sz w:val="12"/>
                <w:szCs w:val="12"/>
              </w:rPr>
            </w:pPr>
          </w:p>
        </w:tc>
        <w:tc>
          <w:tcPr>
            <w:tcW w:w="263"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281"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43"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28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281"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303"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30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301"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301"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30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54"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290"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301"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6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28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c>
          <w:tcPr>
            <w:tcW w:w="282"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к-во домов, ед. </w:t>
            </w:r>
          </w:p>
        </w:tc>
        <w:tc>
          <w:tcPr>
            <w:tcW w:w="341" w:type="dxa"/>
            <w:textDirection w:val="btLr"/>
            <w:hideMark/>
          </w:tcPr>
          <w:p w:rsidR="00E049D1" w:rsidRPr="00E049D1" w:rsidRDefault="00E049D1" w:rsidP="00E049D1">
            <w:pPr>
              <w:suppressAutoHyphens/>
              <w:jc w:val="right"/>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 xml:space="preserve">общая площадь, кв. м. </w:t>
            </w:r>
          </w:p>
        </w:tc>
      </w:tr>
      <w:tr w:rsidR="00E049D1" w:rsidRPr="00E049D1" w:rsidTr="00E049D1">
        <w:trPr>
          <w:trHeight w:val="691"/>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одноквартирные</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1289,6</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580,7</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206,2</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508,7</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126,7</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132</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370,1</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184,2</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277,5</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33</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3675,7</w:t>
            </w:r>
          </w:p>
        </w:tc>
      </w:tr>
      <w:tr w:rsidR="00E049D1" w:rsidRPr="00E049D1" w:rsidTr="00E049D1">
        <w:trPr>
          <w:trHeight w:val="843"/>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двухквартирные</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1785,2</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1899,7</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12</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1571,9</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22</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3280</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32</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4898,1</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1264</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1164</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22</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2775</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139</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18637,9</w:t>
            </w:r>
          </w:p>
        </w:tc>
      </w:tr>
      <w:tr w:rsidR="00E049D1" w:rsidRPr="00E049D1" w:rsidTr="00E049D1">
        <w:trPr>
          <w:trHeight w:val="556"/>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трехквартирные</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19</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2018,5</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r>
      <w:tr w:rsidR="00E049D1" w:rsidRPr="00E049D1" w:rsidTr="00E049D1">
        <w:trPr>
          <w:trHeight w:val="552"/>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шестиквартирные</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242,1</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r>
      <w:tr w:rsidR="00E049D1" w:rsidRPr="00E049D1" w:rsidTr="00E049D1">
        <w:trPr>
          <w:trHeight w:val="572"/>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18 квартирный</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2916,4</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r>
      <w:tr w:rsidR="00E049D1" w:rsidRPr="00E049D1" w:rsidTr="00E049D1">
        <w:trPr>
          <w:trHeight w:val="695"/>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20 квартирный</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984,7</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1350</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2334,7</w:t>
            </w:r>
          </w:p>
        </w:tc>
      </w:tr>
      <w:tr w:rsidR="00E049D1" w:rsidRPr="00E049D1" w:rsidTr="00E049D1">
        <w:trPr>
          <w:trHeight w:val="691"/>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21 квартирный</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1041,1</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1041,1</w:t>
            </w:r>
          </w:p>
        </w:tc>
      </w:tr>
      <w:tr w:rsidR="00E049D1" w:rsidRPr="00E049D1" w:rsidTr="00E049D1">
        <w:trPr>
          <w:trHeight w:val="701"/>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23 квартирный</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904,4</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904,4</w:t>
            </w:r>
          </w:p>
        </w:tc>
      </w:tr>
      <w:tr w:rsidR="00E049D1" w:rsidRPr="00E049D1" w:rsidTr="00E049D1">
        <w:trPr>
          <w:trHeight w:val="711"/>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24 квартирные</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1123,1</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2263,1</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3928,8</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5439,4</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4256,5</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4280,9</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21291,8</w:t>
            </w:r>
          </w:p>
        </w:tc>
      </w:tr>
      <w:tr w:rsidR="00E049D1" w:rsidRPr="00E049D1" w:rsidTr="00E049D1">
        <w:trPr>
          <w:trHeight w:val="693"/>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27 квартирный</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2579,61</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2579,61</w:t>
            </w:r>
          </w:p>
        </w:tc>
      </w:tr>
      <w:tr w:rsidR="00E049D1" w:rsidRPr="00E049D1" w:rsidTr="00E049D1">
        <w:trPr>
          <w:trHeight w:val="640"/>
        </w:trPr>
        <w:tc>
          <w:tcPr>
            <w:tcW w:w="582" w:type="dxa"/>
            <w:noWrap/>
            <w:textDirection w:val="btLr"/>
            <w:hideMark/>
          </w:tcPr>
          <w:p w:rsidR="00E049D1" w:rsidRPr="00E049D1" w:rsidRDefault="00E049D1" w:rsidP="00E049D1">
            <w:pPr>
              <w:suppressAutoHyphens/>
              <w:ind w:left="113" w:right="113"/>
              <w:jc w:val="both"/>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29 квартирны</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1710,6</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3180,2</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4890,8</w:t>
            </w:r>
          </w:p>
        </w:tc>
      </w:tr>
      <w:tr w:rsidR="00E049D1" w:rsidRPr="00E049D1" w:rsidTr="00E049D1">
        <w:trPr>
          <w:trHeight w:val="640"/>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33 квартирный</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1888,6</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1828,6</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3717,2</w:t>
            </w:r>
          </w:p>
        </w:tc>
      </w:tr>
      <w:tr w:rsidR="00E049D1" w:rsidRPr="00E049D1" w:rsidTr="00E049D1">
        <w:trPr>
          <w:trHeight w:val="677"/>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4-х секционный</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3013,2</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3013,2</w:t>
            </w:r>
          </w:p>
        </w:tc>
      </w:tr>
      <w:tr w:rsidR="00E049D1" w:rsidRPr="00E049D1" w:rsidTr="00E049D1">
        <w:trPr>
          <w:trHeight w:val="700"/>
        </w:trPr>
        <w:tc>
          <w:tcPr>
            <w:tcW w:w="582" w:type="dxa"/>
            <w:noWrap/>
            <w:textDirection w:val="btLr"/>
            <w:hideMark/>
          </w:tcPr>
          <w:p w:rsidR="00E049D1" w:rsidRPr="00E049D1" w:rsidRDefault="00E049D1" w:rsidP="00E049D1">
            <w:pPr>
              <w:suppressAutoHyphens/>
              <w:ind w:left="113" w:right="113"/>
              <w:jc w:val="center"/>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ИТОГО</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13</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4206</w:t>
            </w:r>
          </w:p>
        </w:tc>
        <w:tc>
          <w:tcPr>
            <w:tcW w:w="24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580,7</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40</w:t>
            </w:r>
          </w:p>
        </w:tc>
        <w:tc>
          <w:tcPr>
            <w:tcW w:w="28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7645</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w:t>
            </w:r>
          </w:p>
        </w:tc>
        <w:tc>
          <w:tcPr>
            <w:tcW w:w="303"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5286,1</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19</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5783,31</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25</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5669,8</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37</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10787,5</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19</w:t>
            </w:r>
          </w:p>
        </w:tc>
        <w:tc>
          <w:tcPr>
            <w:tcW w:w="30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9099,3</w:t>
            </w:r>
          </w:p>
        </w:tc>
        <w:tc>
          <w:tcPr>
            <w:tcW w:w="254"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14</w:t>
            </w:r>
          </w:p>
        </w:tc>
        <w:tc>
          <w:tcPr>
            <w:tcW w:w="290"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6954,7</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30</w:t>
            </w:r>
          </w:p>
        </w:tc>
        <w:tc>
          <w:tcPr>
            <w:tcW w:w="30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10346,6</w:t>
            </w:r>
          </w:p>
        </w:tc>
        <w:tc>
          <w:tcPr>
            <w:tcW w:w="26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904,4</w:t>
            </w:r>
          </w:p>
        </w:tc>
        <w:tc>
          <w:tcPr>
            <w:tcW w:w="282"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w:t>
            </w:r>
          </w:p>
        </w:tc>
        <w:tc>
          <w:tcPr>
            <w:tcW w:w="341" w:type="dxa"/>
            <w:noWrap/>
            <w:textDirection w:val="btLr"/>
            <w:hideMark/>
          </w:tcPr>
          <w:p w:rsidR="00E049D1" w:rsidRPr="00E049D1" w:rsidRDefault="00E049D1" w:rsidP="00E049D1">
            <w:pPr>
              <w:suppressAutoHyphens/>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62086,41</w:t>
            </w:r>
          </w:p>
        </w:tc>
      </w:tr>
    </w:tbl>
    <w:p w:rsid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Таблица 6.11 - Строительство прочих объектов гражданского и промышленного назначения в Сергиевском районе, 2010 -2017 годы</w:t>
      </w:r>
    </w:p>
    <w:tbl>
      <w:tblPr>
        <w:tblStyle w:val="115"/>
        <w:tblW w:w="7513" w:type="dxa"/>
        <w:tblLayout w:type="fixed"/>
        <w:tblLook w:val="04A0" w:firstRow="1" w:lastRow="0" w:firstColumn="1" w:lastColumn="0" w:noHBand="0" w:noVBand="1"/>
      </w:tblPr>
      <w:tblGrid>
        <w:gridCol w:w="1951"/>
        <w:gridCol w:w="292"/>
        <w:gridCol w:w="461"/>
        <w:gridCol w:w="250"/>
        <w:gridCol w:w="414"/>
        <w:gridCol w:w="250"/>
        <w:gridCol w:w="320"/>
        <w:gridCol w:w="250"/>
        <w:gridCol w:w="316"/>
        <w:gridCol w:w="293"/>
        <w:gridCol w:w="270"/>
        <w:gridCol w:w="293"/>
        <w:gridCol w:w="366"/>
        <w:gridCol w:w="293"/>
        <w:gridCol w:w="276"/>
        <w:gridCol w:w="250"/>
        <w:gridCol w:w="269"/>
        <w:gridCol w:w="335"/>
        <w:gridCol w:w="364"/>
      </w:tblGrid>
      <w:tr w:rsidR="00E049D1" w:rsidRPr="00E049D1" w:rsidTr="00E049D1">
        <w:trPr>
          <w:trHeight w:val="205"/>
        </w:trPr>
        <w:tc>
          <w:tcPr>
            <w:tcW w:w="1951" w:type="dxa"/>
            <w:vMerge w:val="restart"/>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753"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2010</w:t>
            </w:r>
          </w:p>
        </w:tc>
        <w:tc>
          <w:tcPr>
            <w:tcW w:w="664"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2011</w:t>
            </w:r>
          </w:p>
        </w:tc>
        <w:tc>
          <w:tcPr>
            <w:tcW w:w="570"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2012</w:t>
            </w:r>
          </w:p>
        </w:tc>
        <w:tc>
          <w:tcPr>
            <w:tcW w:w="566"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2013</w:t>
            </w:r>
          </w:p>
        </w:tc>
        <w:tc>
          <w:tcPr>
            <w:tcW w:w="563"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2014</w:t>
            </w:r>
          </w:p>
        </w:tc>
        <w:tc>
          <w:tcPr>
            <w:tcW w:w="659"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2015</w:t>
            </w:r>
          </w:p>
        </w:tc>
        <w:tc>
          <w:tcPr>
            <w:tcW w:w="569"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2016</w:t>
            </w:r>
          </w:p>
        </w:tc>
        <w:tc>
          <w:tcPr>
            <w:tcW w:w="519"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2017</w:t>
            </w:r>
          </w:p>
        </w:tc>
        <w:tc>
          <w:tcPr>
            <w:tcW w:w="699" w:type="dxa"/>
            <w:gridSpan w:val="2"/>
            <w:noWrap/>
            <w:hideMark/>
          </w:tcPr>
          <w:p w:rsidR="00E049D1" w:rsidRPr="00E049D1" w:rsidRDefault="00E049D1" w:rsidP="00E049D1">
            <w:pPr>
              <w:spacing w:after="200" w:line="276" w:lineRule="auto"/>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ВСЕГО</w:t>
            </w:r>
          </w:p>
        </w:tc>
      </w:tr>
      <w:tr w:rsidR="00E049D1" w:rsidRPr="00E049D1" w:rsidTr="00E049D1">
        <w:trPr>
          <w:trHeight w:val="1813"/>
        </w:trPr>
        <w:tc>
          <w:tcPr>
            <w:tcW w:w="1951" w:type="dxa"/>
            <w:vMerge/>
            <w:hideMark/>
          </w:tcPr>
          <w:p w:rsidR="00E049D1" w:rsidRPr="00E049D1" w:rsidRDefault="00E049D1" w:rsidP="00E049D1">
            <w:pPr>
              <w:spacing w:after="200" w:line="276" w:lineRule="auto"/>
              <w:rPr>
                <w:rFonts w:ascii="Times New Roman" w:eastAsia="Calibri" w:hAnsi="Times New Roman" w:cs="Times New Roman"/>
                <w:bCs/>
                <w:sz w:val="12"/>
                <w:szCs w:val="12"/>
              </w:rPr>
            </w:pPr>
          </w:p>
        </w:tc>
        <w:tc>
          <w:tcPr>
            <w:tcW w:w="292"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461"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250"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414"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250"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320"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250"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316"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293"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270"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293"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366"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293"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276"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250"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269"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c>
          <w:tcPr>
            <w:tcW w:w="335"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к-во объектов, ед. </w:t>
            </w:r>
          </w:p>
        </w:tc>
        <w:tc>
          <w:tcPr>
            <w:tcW w:w="364" w:type="dxa"/>
            <w:textDirection w:val="btLr"/>
            <w:hideMark/>
          </w:tcPr>
          <w:p w:rsidR="00E049D1" w:rsidRPr="00E049D1" w:rsidRDefault="00E049D1" w:rsidP="00E049D1">
            <w:pPr>
              <w:spacing w:after="200" w:line="276" w:lineRule="auto"/>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общая площадь, протяженность</w:t>
            </w:r>
          </w:p>
        </w:tc>
      </w:tr>
      <w:tr w:rsidR="00E049D1" w:rsidRPr="00E049D1" w:rsidTr="00E049D1">
        <w:trPr>
          <w:trHeight w:val="691"/>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магазины,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5808</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290,2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365,6</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809,4</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201,4</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1160,7</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2162,8</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1005,5</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35</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11803,6</w:t>
            </w:r>
          </w:p>
        </w:tc>
      </w:tr>
      <w:tr w:rsidR="00E049D1" w:rsidRPr="00E049D1" w:rsidTr="00E049D1">
        <w:trPr>
          <w:trHeight w:val="573"/>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торговый центр,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2262,3</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2262,3</w:t>
            </w:r>
          </w:p>
        </w:tc>
      </w:tr>
      <w:tr w:rsidR="00E049D1" w:rsidRPr="00E049D1" w:rsidTr="00E049D1">
        <w:trPr>
          <w:trHeight w:val="412"/>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ШРП с частью газопровода, ед.</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417"/>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Объекты нефтяной отрасли</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14</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268"/>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Замена ГРП</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471"/>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реконструкция газопорвода, км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1,352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1,352</w:t>
            </w:r>
          </w:p>
        </w:tc>
      </w:tr>
      <w:tr w:rsidR="00E049D1" w:rsidRPr="00E049D1" w:rsidTr="00E049D1">
        <w:trPr>
          <w:trHeight w:val="280"/>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радиостанция</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186"/>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ремонт плотин</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517"/>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Котельная,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425,2</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74,1</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499,3</w:t>
            </w:r>
          </w:p>
        </w:tc>
      </w:tr>
      <w:tr w:rsidR="00E049D1" w:rsidRPr="00E049D1" w:rsidTr="00E049D1">
        <w:trPr>
          <w:trHeight w:val="695"/>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Спорткомплекс,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3907,7</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3907,7</w:t>
            </w:r>
          </w:p>
        </w:tc>
      </w:tr>
      <w:tr w:rsidR="00E049D1" w:rsidRPr="00E049D1" w:rsidTr="00E049D1">
        <w:trPr>
          <w:trHeight w:val="640"/>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Придорожный кэмпинг,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5693,4</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915,7</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6609,1</w:t>
            </w:r>
          </w:p>
        </w:tc>
      </w:tr>
      <w:tr w:rsidR="00E049D1" w:rsidRPr="00E049D1" w:rsidTr="00E049D1">
        <w:trPr>
          <w:trHeight w:val="640"/>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lastRenderedPageBreak/>
              <w:t>Сети водоснабжения, км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10,222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6,7</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18,022</w:t>
            </w:r>
          </w:p>
        </w:tc>
      </w:tr>
      <w:tr w:rsidR="00E049D1" w:rsidRPr="00E049D1" w:rsidTr="00E049D1">
        <w:trPr>
          <w:trHeight w:val="677"/>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Сети водоотведения, км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9,953</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9,575</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20,648</w:t>
            </w:r>
          </w:p>
        </w:tc>
      </w:tr>
      <w:tr w:rsidR="00E049D1" w:rsidRPr="00E049D1" w:rsidTr="00E049D1">
        <w:trPr>
          <w:trHeight w:val="558"/>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Эл. Сети, км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0,05</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15,2</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15,25</w:t>
            </w:r>
          </w:p>
        </w:tc>
      </w:tr>
      <w:tr w:rsidR="00E049D1" w:rsidRPr="00E049D1" w:rsidTr="00E049D1">
        <w:trPr>
          <w:trHeight w:val="567"/>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Строительство газопровода, км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7,339</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0,205</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1,409</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8,953</w:t>
            </w:r>
          </w:p>
        </w:tc>
      </w:tr>
      <w:tr w:rsidR="00E049D1" w:rsidRPr="00E049D1" w:rsidTr="00E049D1">
        <w:trPr>
          <w:trHeight w:val="406"/>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Линия связи, км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7,6</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7,6</w:t>
            </w:r>
          </w:p>
        </w:tc>
      </w:tr>
      <w:tr w:rsidR="00E049D1" w:rsidRPr="00E049D1" w:rsidTr="00E049D1">
        <w:trPr>
          <w:trHeight w:val="269"/>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КТП</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487"/>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Электропункт</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214</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214</w:t>
            </w:r>
          </w:p>
        </w:tc>
      </w:tr>
      <w:tr w:rsidR="00E049D1" w:rsidRPr="00E049D1" w:rsidTr="00E049D1">
        <w:trPr>
          <w:trHeight w:val="268"/>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Резервуар для воды</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599"/>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Уличная дорожная сеть, км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5,5</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10,72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16,22</w:t>
            </w:r>
          </w:p>
        </w:tc>
      </w:tr>
      <w:tr w:rsidR="00E049D1" w:rsidRPr="00E049D1" w:rsidTr="00E049D1">
        <w:trPr>
          <w:trHeight w:val="437"/>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Теплоцентр,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164</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164</w:t>
            </w:r>
          </w:p>
        </w:tc>
      </w:tr>
      <w:tr w:rsidR="00E049D1" w:rsidRPr="00E049D1" w:rsidTr="00E049D1">
        <w:trPr>
          <w:trHeight w:val="543"/>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Автосервис,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260,2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84,8</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261,2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606,2</w:t>
            </w:r>
          </w:p>
        </w:tc>
      </w:tr>
      <w:tr w:rsidR="00E049D1" w:rsidRPr="00E049D1" w:rsidTr="00E049D1">
        <w:trPr>
          <w:trHeight w:val="565"/>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Реконструкция столовой под кафе,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762,7</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107,9</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870,6</w:t>
            </w:r>
          </w:p>
        </w:tc>
      </w:tr>
      <w:tr w:rsidR="00E049D1" w:rsidRPr="00E049D1" w:rsidTr="00E049D1">
        <w:trPr>
          <w:trHeight w:val="417"/>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Реконструкция автостанции,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167,45</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167,45</w:t>
            </w:r>
          </w:p>
        </w:tc>
      </w:tr>
      <w:tr w:rsidR="00E049D1" w:rsidRPr="00E049D1" w:rsidTr="00E049D1">
        <w:trPr>
          <w:trHeight w:val="581"/>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Административные здания,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1139,1</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902,7</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517,2</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96,9</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446,3</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3102,2</w:t>
            </w:r>
          </w:p>
        </w:tc>
      </w:tr>
      <w:tr w:rsidR="00E049D1" w:rsidRPr="00E049D1" w:rsidTr="00E049D1">
        <w:trPr>
          <w:trHeight w:val="561"/>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Складские помещения,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1579</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1444,6</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805,2</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2945,3</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6774,1</w:t>
            </w:r>
          </w:p>
        </w:tc>
      </w:tr>
      <w:tr w:rsidR="00E049D1" w:rsidRPr="00E049D1" w:rsidTr="00E049D1">
        <w:trPr>
          <w:trHeight w:val="569"/>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Детский сад,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909,3</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7179</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8088,3</w:t>
            </w:r>
          </w:p>
        </w:tc>
      </w:tr>
      <w:tr w:rsidR="00E049D1" w:rsidRPr="00E049D1" w:rsidTr="00E049D1">
        <w:trPr>
          <w:trHeight w:val="265"/>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Реконструкция КОС</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328"/>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КНС</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498"/>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Здание стоянки,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938,1</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938,1</w:t>
            </w:r>
          </w:p>
        </w:tc>
      </w:tr>
      <w:tr w:rsidR="00E049D1" w:rsidRPr="00E049D1" w:rsidTr="00E049D1">
        <w:trPr>
          <w:trHeight w:val="214"/>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Переливная плотина</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0</w:t>
            </w:r>
          </w:p>
        </w:tc>
      </w:tr>
      <w:tr w:rsidR="00E049D1" w:rsidRPr="00E049D1" w:rsidTr="00E049D1">
        <w:trPr>
          <w:trHeight w:val="498"/>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ФАП,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77,4</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77,4</w:t>
            </w:r>
          </w:p>
        </w:tc>
      </w:tr>
      <w:tr w:rsidR="00E049D1" w:rsidRPr="00E049D1" w:rsidTr="00E049D1">
        <w:trPr>
          <w:trHeight w:val="689"/>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прочие , кв.м.</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498,8</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61,1</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291,8</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617,2</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1225,7</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20,4</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2715</w:t>
            </w:r>
          </w:p>
        </w:tc>
      </w:tr>
      <w:tr w:rsidR="00E049D1" w:rsidRPr="00E049D1" w:rsidTr="00E049D1">
        <w:trPr>
          <w:trHeight w:val="699"/>
        </w:trPr>
        <w:tc>
          <w:tcPr>
            <w:tcW w:w="1951" w:type="dxa"/>
            <w:noWrap/>
            <w:hideMark/>
          </w:tcPr>
          <w:p w:rsidR="00E049D1" w:rsidRPr="00E049D1" w:rsidRDefault="00E049D1" w:rsidP="00E049D1">
            <w:pPr>
              <w:spacing w:after="200" w:line="276" w:lineRule="auto"/>
              <w:rPr>
                <w:rFonts w:ascii="Times New Roman" w:eastAsia="Calibri" w:hAnsi="Times New Roman" w:cs="Times New Roman"/>
                <w:b/>
                <w:bCs/>
                <w:sz w:val="12"/>
                <w:szCs w:val="12"/>
              </w:rPr>
            </w:pPr>
            <w:r w:rsidRPr="00E049D1">
              <w:rPr>
                <w:rFonts w:ascii="Times New Roman" w:eastAsia="Calibri" w:hAnsi="Times New Roman" w:cs="Times New Roman"/>
                <w:b/>
                <w:bCs/>
                <w:sz w:val="12"/>
                <w:szCs w:val="12"/>
              </w:rPr>
              <w:t>ИТОГО</w:t>
            </w:r>
          </w:p>
        </w:tc>
        <w:tc>
          <w:tcPr>
            <w:tcW w:w="292"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23</w:t>
            </w:r>
          </w:p>
        </w:tc>
        <w:tc>
          <w:tcPr>
            <w:tcW w:w="461"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5808</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24</w:t>
            </w:r>
          </w:p>
        </w:tc>
        <w:tc>
          <w:tcPr>
            <w:tcW w:w="41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11085,27</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15</w:t>
            </w:r>
          </w:p>
        </w:tc>
        <w:tc>
          <w:tcPr>
            <w:tcW w:w="32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2722,022</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17</w:t>
            </w:r>
          </w:p>
        </w:tc>
        <w:tc>
          <w:tcPr>
            <w:tcW w:w="31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10938,3</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37</w:t>
            </w:r>
          </w:p>
        </w:tc>
        <w:tc>
          <w:tcPr>
            <w:tcW w:w="27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6278,09</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19</w:t>
            </w:r>
          </w:p>
        </w:tc>
        <w:tc>
          <w:tcPr>
            <w:tcW w:w="36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3718,405</w:t>
            </w:r>
          </w:p>
        </w:tc>
        <w:tc>
          <w:tcPr>
            <w:tcW w:w="293"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22</w:t>
            </w:r>
          </w:p>
        </w:tc>
        <w:tc>
          <w:tcPr>
            <w:tcW w:w="276"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6787,704</w:t>
            </w:r>
          </w:p>
        </w:tc>
        <w:tc>
          <w:tcPr>
            <w:tcW w:w="250"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269"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1549,6</w:t>
            </w:r>
          </w:p>
        </w:tc>
        <w:tc>
          <w:tcPr>
            <w:tcW w:w="335"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165</w:t>
            </w:r>
          </w:p>
        </w:tc>
        <w:tc>
          <w:tcPr>
            <w:tcW w:w="364" w:type="dxa"/>
            <w:noWrap/>
            <w:textDirection w:val="btLr"/>
            <w:hideMark/>
          </w:tcPr>
          <w:p w:rsidR="00E049D1" w:rsidRPr="00E049D1" w:rsidRDefault="00E049D1" w:rsidP="00E049D1">
            <w:pPr>
              <w:spacing w:after="200" w:line="276" w:lineRule="auto"/>
              <w:ind w:left="113" w:right="113"/>
              <w:jc w:val="right"/>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48887,4</w:t>
            </w:r>
          </w:p>
        </w:tc>
      </w:tr>
    </w:tbl>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Таблица  6.12  - Количество предпринимателей в Сергиевском районе по видам экономической деятельности (на 1 января, человек)</w:t>
      </w:r>
    </w:p>
    <w:tbl>
      <w:tblPr>
        <w:tblW w:w="7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3"/>
        <w:gridCol w:w="553"/>
        <w:gridCol w:w="553"/>
        <w:gridCol w:w="553"/>
        <w:gridCol w:w="552"/>
        <w:gridCol w:w="553"/>
        <w:gridCol w:w="553"/>
        <w:gridCol w:w="553"/>
        <w:gridCol w:w="552"/>
        <w:gridCol w:w="553"/>
        <w:gridCol w:w="553"/>
        <w:gridCol w:w="553"/>
      </w:tblGrid>
      <w:tr w:rsidR="00E049D1" w:rsidRPr="00E049D1" w:rsidTr="00916BD9">
        <w:trPr>
          <w:trHeight w:val="20"/>
          <w:jc w:val="center"/>
        </w:trPr>
        <w:tc>
          <w:tcPr>
            <w:tcW w:w="150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Виды экономической деятельности</w:t>
            </w:r>
          </w:p>
          <w:p w:rsidR="00E049D1" w:rsidRPr="00E049D1" w:rsidRDefault="00E049D1" w:rsidP="00E049D1">
            <w:pPr>
              <w:rPr>
                <w:rFonts w:ascii="Times New Roman" w:eastAsia="Calibri" w:hAnsi="Times New Roman" w:cs="Times New Roman"/>
                <w:bCs/>
                <w:sz w:val="12"/>
                <w:szCs w:val="12"/>
              </w:rPr>
            </w:pP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2007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2008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2009</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2017</w:t>
            </w:r>
          </w:p>
        </w:tc>
      </w:tr>
      <w:tr w:rsidR="00E049D1" w:rsidRPr="00E049D1" w:rsidTr="00916BD9">
        <w:trPr>
          <w:trHeight w:val="20"/>
          <w:jc w:val="center"/>
        </w:trPr>
        <w:tc>
          <w:tcPr>
            <w:tcW w:w="150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Всего</w:t>
            </w:r>
          </w:p>
          <w:p w:rsidR="00E049D1" w:rsidRPr="00E049D1" w:rsidRDefault="00E049D1" w:rsidP="00E049D1">
            <w:pPr>
              <w:rPr>
                <w:rFonts w:ascii="Times New Roman" w:eastAsia="Calibri" w:hAnsi="Times New Roman" w:cs="Times New Roman"/>
                <w:bCs/>
                <w:sz w:val="12"/>
                <w:szCs w:val="12"/>
              </w:rPr>
            </w:pP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517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560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618</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781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828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785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766</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705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740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703</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705</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Сельское хозяйство, охота и лесное хозяйство</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26</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73</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74</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bookmarkStart w:id="74" w:name="_Toc153702839"/>
            <w:bookmarkStart w:id="75" w:name="_Toc153703010"/>
            <w:bookmarkStart w:id="76" w:name="_Toc154124068"/>
            <w:r w:rsidRPr="00E049D1">
              <w:rPr>
                <w:rFonts w:ascii="Times New Roman" w:eastAsia="Calibri" w:hAnsi="Times New Roman" w:cs="Times New Roman"/>
                <w:bCs/>
                <w:sz w:val="12"/>
                <w:szCs w:val="12"/>
              </w:rPr>
              <w:t>Рыболовство, рыбоводство</w:t>
            </w:r>
            <w:bookmarkEnd w:id="74"/>
            <w:bookmarkEnd w:id="75"/>
            <w:bookmarkEnd w:id="76"/>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Обрабатывающие производства</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29</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43</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38</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Строительство</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18</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19</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Оптово-розничная торговля, ремонт автотранспорта и бытовых изделий</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372</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396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422</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475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485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445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429</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381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388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350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348</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Гостиницы и рестораны</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9</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20</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Транспорт и связь</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19</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50</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67</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64</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67</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Финансовая деятельность</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операции с недвижимым имуществом, аренда и предоставление услуг</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22</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34</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55</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53</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53</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Образование</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Здравоохранение, социальные услуги</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 xml:space="preserve">Предоставление прочих коммунальных, социальных и </w:t>
            </w:r>
            <w:r w:rsidRPr="00E049D1">
              <w:rPr>
                <w:rFonts w:ascii="Times New Roman" w:eastAsia="Calibri" w:hAnsi="Times New Roman" w:cs="Times New Roman"/>
                <w:bCs/>
                <w:sz w:val="12"/>
                <w:szCs w:val="12"/>
              </w:rPr>
              <w:lastRenderedPageBreak/>
              <w:t>персональных услуг</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lastRenderedPageBreak/>
              <w:t>42</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49</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50</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65</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70</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74</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75</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68</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76</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81</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75</w:t>
            </w:r>
          </w:p>
        </w:tc>
      </w:tr>
      <w:tr w:rsidR="00E049D1" w:rsidRPr="00E049D1" w:rsidTr="00916BD9">
        <w:trPr>
          <w:trHeight w:val="20"/>
          <w:jc w:val="center"/>
        </w:trPr>
        <w:tc>
          <w:tcPr>
            <w:tcW w:w="150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Виды экономической деятельности не установленные при госрегистрации</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3</w:t>
            </w:r>
          </w:p>
        </w:tc>
        <w:tc>
          <w:tcPr>
            <w:tcW w:w="553" w:type="dxa"/>
            <w:shd w:val="clear" w:color="FFFF00" w:fill="FFFFFF"/>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2</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2"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c>
          <w:tcPr>
            <w:tcW w:w="553" w:type="dxa"/>
            <w:vAlign w:val="center"/>
          </w:tcPr>
          <w:p w:rsidR="00E049D1" w:rsidRPr="00E049D1" w:rsidRDefault="00E049D1" w:rsidP="00E049D1">
            <w:pPr>
              <w:rPr>
                <w:rFonts w:ascii="Times New Roman" w:eastAsia="Calibri" w:hAnsi="Times New Roman" w:cs="Times New Roman"/>
                <w:bCs/>
                <w:sz w:val="12"/>
                <w:szCs w:val="12"/>
              </w:rPr>
            </w:pPr>
            <w:r w:rsidRPr="00E049D1">
              <w:rPr>
                <w:rFonts w:ascii="Times New Roman" w:eastAsia="Calibri" w:hAnsi="Times New Roman" w:cs="Times New Roman"/>
                <w:bCs/>
                <w:sz w:val="12"/>
                <w:szCs w:val="12"/>
              </w:rPr>
              <w:t>-</w:t>
            </w:r>
          </w:p>
        </w:tc>
      </w:tr>
    </w:tbl>
    <w:p w:rsidR="00916BD9" w:rsidRPr="00916BD9" w:rsidRDefault="00916BD9" w:rsidP="00916BD9">
      <w:pPr>
        <w:spacing w:after="0" w:line="240" w:lineRule="auto"/>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Поддержка СМСП на территории района осуществляется в рамках государственной программы Самарской области «Развитие предпринимательства, торговли и туризма в Самарской области» на 2014-2019 годы. И посредством реализации муниципальной программы «Развитие малого и среднего предпринимательства в муниципальном районе Сергиевский Самарской области на 2018-2021 годы».</w:t>
      </w:r>
    </w:p>
    <w:p w:rsidR="00916BD9" w:rsidRPr="00916BD9" w:rsidRDefault="00916BD9" w:rsidP="00916BD9">
      <w:pPr>
        <w:spacing w:after="0" w:line="240" w:lineRule="auto"/>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За 12 месяцев 2017г. организациями инфраструктуры поддержки Сергиевского района оказана поддержка 528 субъектам малого и среднего предпринимательства (далее – СМСП) – рисунок  6.7, в том числе:</w:t>
      </w:r>
    </w:p>
    <w:p w:rsidR="00916BD9" w:rsidRPr="00916BD9" w:rsidRDefault="00916BD9" w:rsidP="00916BD9">
      <w:pPr>
        <w:spacing w:after="0" w:line="240" w:lineRule="auto"/>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- 371 СМСП в виде бесплатных информационных услуг по бухгалтерским, налоговым, юридическим вопросам, ведению предпринимательской деятельности;</w:t>
      </w:r>
    </w:p>
    <w:p w:rsidR="00916BD9" w:rsidRPr="00916BD9" w:rsidRDefault="00916BD9" w:rsidP="00916BD9">
      <w:pPr>
        <w:spacing w:after="0" w:line="240" w:lineRule="auto"/>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- 123 СМСП оказана консультационная помощь по вопросам проведения проверок любым контролирующим органом на территории Сергиевского района в рамках проекта «Неотложная правовая помощь малому и среднему предпринимательству Самарской области»;</w:t>
      </w:r>
    </w:p>
    <w:p w:rsidR="00E049D1" w:rsidRPr="00E049D1" w:rsidRDefault="00916BD9" w:rsidP="00916BD9">
      <w:pPr>
        <w:spacing w:after="0" w:line="240" w:lineRule="auto"/>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- 34 СМСП оказана финансовая поддержка в виде микрокредитования.</w:t>
      </w:r>
    </w:p>
    <w:p w:rsidR="00E049D1" w:rsidRPr="00E049D1" w:rsidRDefault="00916BD9" w:rsidP="00916BD9">
      <w:pPr>
        <w:spacing w:after="0"/>
        <w:rPr>
          <w:rFonts w:ascii="Times New Roman" w:eastAsia="Calibri" w:hAnsi="Times New Roman" w:cs="Times New Roman"/>
          <w:bCs/>
          <w:sz w:val="12"/>
          <w:szCs w:val="12"/>
        </w:rPr>
      </w:pPr>
      <w:r>
        <w:rPr>
          <w:noProof/>
          <w:lang w:eastAsia="ru-RU"/>
        </w:rPr>
        <w:drawing>
          <wp:inline distT="0" distB="0" distL="0" distR="0" wp14:anchorId="4E744D82" wp14:editId="5ECE5E40">
            <wp:extent cx="3999230" cy="2353310"/>
            <wp:effectExtent l="0" t="0" r="1270" b="8890"/>
            <wp:docPr id="45" name="Рисунок 45" descr="C:\Users\user\Deskto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9230" cy="2353310"/>
                    </a:xfrm>
                    <a:prstGeom prst="rect">
                      <a:avLst/>
                    </a:prstGeom>
                    <a:noFill/>
                    <a:ln>
                      <a:noFill/>
                    </a:ln>
                  </pic:spPr>
                </pic:pic>
              </a:graphicData>
            </a:graphic>
          </wp:inline>
        </w:drawing>
      </w:r>
    </w:p>
    <w:p w:rsidR="00916BD9" w:rsidRPr="00916BD9" w:rsidRDefault="00916BD9" w:rsidP="00916BD9">
      <w:pPr>
        <w:spacing w:after="0"/>
        <w:jc w:val="center"/>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Рисунок 6.7  -  Количество СМСП, получивших поддержку в 2010-2017годах в Сергиевском районе, человек</w:t>
      </w:r>
    </w:p>
    <w:p w:rsidR="00916BD9" w:rsidRPr="00916BD9" w:rsidRDefault="00916BD9" w:rsidP="00916BD9">
      <w:pPr>
        <w:spacing w:after="0"/>
        <w:rPr>
          <w:rFonts w:ascii="Times New Roman" w:eastAsia="Calibri" w:hAnsi="Times New Roman" w:cs="Times New Roman"/>
          <w:bCs/>
          <w:sz w:val="12"/>
          <w:szCs w:val="12"/>
        </w:rPr>
      </w:pPr>
    </w:p>
    <w:p w:rsidR="00916BD9" w:rsidRPr="00916BD9" w:rsidRDefault="00916BD9" w:rsidP="00916BD9">
      <w:pPr>
        <w:spacing w:after="0" w:line="240" w:lineRule="auto"/>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Всего за 2012-2017 годах субъектам малого и среднего предпринимательства предоставлено 136  микрозаймов на общую сумму 64,325 млн. руб., которые были направлены получателями на развитие собственного дела (рисунок 6.8).</w:t>
      </w:r>
    </w:p>
    <w:p w:rsidR="00E049D1" w:rsidRPr="00E049D1" w:rsidRDefault="00916BD9" w:rsidP="00916BD9">
      <w:pPr>
        <w:spacing w:after="0" w:line="240" w:lineRule="auto"/>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В целях имущественной поддержки СМСП постановлением администрации муниципального района Сергиевский № 1580 от 30.10.2014 года (с измен. пост. №1150 от 28.10.2016 года, 1289 от 30.10.2017 года) утвержден перечень имущества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2017г. в перечень включено 10 объектов, в 2012-2015г. – 7 объектов.</w:t>
      </w:r>
    </w:p>
    <w:p w:rsidR="00122DE8" w:rsidRPr="00922686" w:rsidRDefault="00916BD9" w:rsidP="00916BD9">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2DE3276E" wp14:editId="7E6C8478">
            <wp:extent cx="3901440" cy="1552575"/>
            <wp:effectExtent l="0" t="0" r="0" b="0"/>
            <wp:docPr id="46" name="Рисунок 46" descr="C:\Users\user\Deskto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1440" cy="1552575"/>
                    </a:xfrm>
                    <a:prstGeom prst="rect">
                      <a:avLst/>
                    </a:prstGeom>
                    <a:noFill/>
                    <a:ln>
                      <a:noFill/>
                    </a:ln>
                  </pic:spPr>
                </pic:pic>
              </a:graphicData>
            </a:graphic>
          </wp:inline>
        </w:drawing>
      </w:r>
    </w:p>
    <w:p w:rsidR="00122DE8" w:rsidRPr="00922686" w:rsidRDefault="00122DE8" w:rsidP="00922686">
      <w:pPr>
        <w:suppressAutoHyphens/>
        <w:spacing w:after="0" w:line="240" w:lineRule="auto"/>
        <w:ind w:firstLine="284"/>
        <w:jc w:val="both"/>
        <w:rPr>
          <w:rFonts w:ascii="Times New Roman" w:eastAsia="Calibri" w:hAnsi="Times New Roman" w:cs="Times New Roman"/>
          <w:bCs/>
          <w:sz w:val="12"/>
          <w:szCs w:val="12"/>
        </w:rPr>
      </w:pP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Рисунок 6.8 -  Финансовая поддержка СМСП в 2012-2017 годах в Сергиевском районе, количество микрозаймов</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За 2017 год оборот субъектов малого предпринимательства, вошедших в статистическую выборку (6 ед.), составил 150961,5 тыс. руб.,  в том числе: </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оборот малых предприятий (4 ед.) – 108124,5 тыс. руб.;</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 оборот микропредприятий (2 ед.) – 42837,0 тыс. руб. </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Наиболее значительное снижение оборота наблюдается у вошедших в статистическую выборку предприятий-производителей хлеба и хлебобулочных изделий, колбасных изделий и мясных полуфабрикатов. Отрицательная динамика обусловлена высокой конкуренцией в данной отрасли.</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За 12 мес. 2017г. налоги от применения специальных режимов налогообложения во все уровни бюджета поступили в сумме 57020,0 тыс. руб. (из них в местный бюджет – 21880,0 тыс. руб.), что составило 104,0% и 102,9% к аналогичному периоду прошлого года соответственно, в том числе:</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единый налог от применения упрощенной системы налогообложения за 12 мес.2017 года  во все уровни бюджета поступил в размере 35140,0 тыс. руб. ; в местный бюджет данный налог не поступает;</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 единый налог на вмененный доход (ЕНВД) за 12 мес. 2017 года  составил 14917,0 тыс. руб., в том числе в местный бюджет – 14917,0 тыс. руб. (89,3% к уровню 2016г.). Снижение поступлений ЕНВД в отчетном периоде в сравнении с 12 мес. 2016 года произошло в основном в связи с переходом предпринимателей на УСН и увеличением количества патентов с налоговым периодом 1 год; </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единый сельскохозяйственный налог – 2504,0 тыс. руб., в том числе  в местный бюджет – 2504,0 тыс. руб. (в 3,1 р. больше уровня 12 мес. 2016г.). Увеличение поступлений произошло в основном за счет оплаты КФХ задолженности по ЕСХН, по результатам камеральной проверки МРИ ФНС №17 по Самарской области;</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налог, взимаемый в связи с применением патентной системы налогообложения – 4460,0 тыс. руб., в том числе в местный бюджет – 4460,0 тыс. руб., что составило 116,0% к уровню 12 мес. 2016г.</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Доля ЕНВД в сумме налоговых и неналоговых доходов местного бюджета за 12 мес. 2017 года составила 3,2%. </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По данным Межрайонной ИФНС России №17 по Самарской области на 01.01.2018года:</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количество налогоплательщиков ЕНВД составило 346 ед., в т.ч. юридических лиц – 63 ед., индивидуальных предпринимателей – 283 ед.;</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 количество налогоплательщиков ПСН составило 120 чел. </w:t>
      </w:r>
    </w:p>
    <w:p w:rsidR="00122DE8" w:rsidRPr="00922686"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Налог на доходы физических лиц за 12 мес. 2017г. составил 641692,0 тыс. руб., в т. ч. в местный бюджет – 256263,0 тыс. руб. Налог на доходы физических лиц,</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занимающихся предпринимательской деятельностью, за отчетный период составил 1047,0 тыс. руб., в т.ч. в местный бюджет – 419,0 тыс. руб. </w:t>
      </w:r>
    </w:p>
    <w:p w:rsidR="00916BD9" w:rsidRPr="00916BD9" w:rsidRDefault="00916BD9" w:rsidP="00916BD9">
      <w:pPr>
        <w:suppressAutoHyphens/>
        <w:spacing w:after="0" w:line="240" w:lineRule="auto"/>
        <w:ind w:firstLine="284"/>
        <w:jc w:val="center"/>
        <w:rPr>
          <w:rFonts w:ascii="Times New Roman" w:eastAsia="Calibri" w:hAnsi="Times New Roman" w:cs="Times New Roman"/>
          <w:b/>
          <w:bCs/>
          <w:sz w:val="12"/>
          <w:szCs w:val="12"/>
        </w:rPr>
      </w:pPr>
      <w:r w:rsidRPr="00916BD9">
        <w:rPr>
          <w:rFonts w:ascii="Times New Roman" w:eastAsia="Calibri" w:hAnsi="Times New Roman" w:cs="Times New Roman"/>
          <w:b/>
          <w:bCs/>
          <w:sz w:val="12"/>
          <w:szCs w:val="12"/>
        </w:rPr>
        <w:t>6.5   Инвестиционные процессы</w:t>
      </w:r>
    </w:p>
    <w:p w:rsidR="00916BD9" w:rsidRPr="00916BD9" w:rsidRDefault="00916BD9" w:rsidP="00916BD9">
      <w:pPr>
        <w:suppressAutoHyphens/>
        <w:spacing w:after="0" w:line="240" w:lineRule="auto"/>
        <w:ind w:firstLine="284"/>
        <w:jc w:val="center"/>
        <w:rPr>
          <w:rFonts w:ascii="Times New Roman" w:eastAsia="Calibri" w:hAnsi="Times New Roman" w:cs="Times New Roman"/>
          <w:b/>
          <w:bCs/>
          <w:sz w:val="12"/>
          <w:szCs w:val="12"/>
        </w:rPr>
      </w:pPr>
      <w:r w:rsidRPr="00916BD9">
        <w:rPr>
          <w:rFonts w:ascii="Times New Roman" w:eastAsia="Calibri" w:hAnsi="Times New Roman" w:cs="Times New Roman"/>
          <w:b/>
          <w:bCs/>
          <w:sz w:val="12"/>
          <w:szCs w:val="12"/>
        </w:rPr>
        <w:t>6.5.1  Объем инвестиций</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Главным фактором, определяющим рост экономики в районе в средне- и долгосрочной перспективе, являются инвестиции.</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Общий объем инвестиций в основной капитал, направленных на  развитие экономики и социальной сферы  муниципального  района Сергиевский, за счет всех источников финансирования (по крупным и средним предприятиям, включая организации с численностью до 15 человек) возросли со 1088,3 млн. руб. в 2006 году до 6589,916   млн. руб. в 2017 году (Таблица 6.13). </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Объем инвестиций в Сергиевском районе в значительной степени зависит от вложений нефтяных компаний и организаций, осуществляющих транспортирование по трубопроводам нефти и газа, а с 2013 г. – от реализации проекта по строительству современного комплекса по производству и переработке мяса птицы (бройлера) в с. Калиновка. Именно по этой причине максимальные объёмы инвестиционных вложений приходятся на 2013-2017 годы (Таблица 6.14). </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За 2015 год  лидирующей отраслью  в промышленности по объему инвестиций является   нефтедобывающая (2004,446 млн. руб.); из отраслей, оказывающих услуги, -  транспорт и связь (382,824 млн. руб.); операции  с недвижимым имуществом, аренда и  предоставление услуг (180,538 млн. руб.); ЖКХ (65,915 млн. руб. – производство, передача и распределение электроэнергии, газа, пара и горячей воды). </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По данным Самарастат в 2016 году сохранилась практически такая же тенденция развития инвестиционной сферы:  по объему инвестиций лидирует нефтедобывающая отрасль (1817,631 млн. руб. или 72,4% от общего объема  инвестиций  по району); из отраслей, оказывающих услуги, -  транспорт и связь (123,608 млн. руб., что составило 4,9% от общего объема капиталовложений); операции  с недвижимым имуществом, аренда и  предоставление услуг (109,888 млн. руб., 4,4% от общего объема инвестиций); строительство (79,532 млн. руб. или 3,2% от общего объема инвестиций); ЖКХ (56,805 млн. руб. – производство, передача и распределение электроэнергии, газа, пара и горячей воды).</w:t>
      </w:r>
    </w:p>
    <w:p w:rsidR="00916BD9" w:rsidRPr="00916BD9" w:rsidRDefault="00916BD9" w:rsidP="00916BD9">
      <w:pPr>
        <w:suppressAutoHyphens/>
        <w:spacing w:after="0" w:line="240" w:lineRule="auto"/>
        <w:ind w:firstLine="284"/>
        <w:jc w:val="center"/>
        <w:rPr>
          <w:rFonts w:ascii="Times New Roman" w:eastAsia="Calibri" w:hAnsi="Times New Roman" w:cs="Times New Roman"/>
          <w:b/>
          <w:bCs/>
          <w:sz w:val="12"/>
          <w:szCs w:val="12"/>
        </w:rPr>
      </w:pPr>
      <w:r w:rsidRPr="00916BD9">
        <w:rPr>
          <w:rFonts w:ascii="Times New Roman" w:eastAsia="Calibri" w:hAnsi="Times New Roman" w:cs="Times New Roman"/>
          <w:b/>
          <w:bCs/>
          <w:sz w:val="12"/>
          <w:szCs w:val="12"/>
        </w:rPr>
        <w:t>6.5.2  Источники инвестиционных ресурсов</w:t>
      </w:r>
    </w:p>
    <w:p w:rsidR="00916BD9" w:rsidRPr="00916BD9"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Динамика инвестиций в основной капитал за счет всех источников финансирования до 2016 года показывает (таблица 6.15), что основными источниками инвестиций с 2005 года в основном являются частная и смешанная российская формы собственности, затем следуют областные инвестиции, муниципальные и федеральные. Незначительную долю составляют инвестиции смешанной российской формы собственности с участием иностранного капитала. Нестабильна динамика областных и федеральных инвестиций. </w:t>
      </w:r>
    </w:p>
    <w:p w:rsidR="00122DE8" w:rsidRPr="00922686" w:rsidRDefault="00916BD9" w:rsidP="00916BD9">
      <w:pPr>
        <w:suppressAutoHyphens/>
        <w:spacing w:after="0" w:line="240" w:lineRule="auto"/>
        <w:ind w:firstLine="284"/>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 Таблица 6.13 - Динамика инвестиций в Сергиевском  районе, 1994-2016 гг.</w:t>
      </w:r>
    </w:p>
    <w:p w:rsidR="00122DE8" w:rsidRPr="00922686" w:rsidRDefault="00122DE8" w:rsidP="00922686">
      <w:pPr>
        <w:suppressAutoHyphens/>
        <w:spacing w:after="0" w:line="240" w:lineRule="auto"/>
        <w:ind w:firstLine="284"/>
        <w:jc w:val="both"/>
        <w:rPr>
          <w:rFonts w:ascii="Times New Roman" w:eastAsia="Calibri" w:hAnsi="Times New Roman" w:cs="Times New Roman"/>
          <w:bCs/>
          <w:sz w:val="12"/>
          <w:szCs w:val="12"/>
        </w:rPr>
      </w:pP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287"/>
        <w:gridCol w:w="303"/>
        <w:gridCol w:w="298"/>
        <w:gridCol w:w="369"/>
        <w:gridCol w:w="330"/>
        <w:gridCol w:w="321"/>
        <w:gridCol w:w="347"/>
        <w:gridCol w:w="344"/>
        <w:gridCol w:w="347"/>
        <w:gridCol w:w="278"/>
        <w:gridCol w:w="281"/>
        <w:gridCol w:w="344"/>
        <w:gridCol w:w="347"/>
        <w:gridCol w:w="344"/>
        <w:gridCol w:w="344"/>
        <w:gridCol w:w="417"/>
        <w:gridCol w:w="417"/>
        <w:gridCol w:w="478"/>
      </w:tblGrid>
      <w:tr w:rsidR="005F30B2" w:rsidRPr="00916BD9" w:rsidTr="00365BD8">
        <w:trPr>
          <w:cantSplit/>
          <w:trHeight w:val="547"/>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Наименование</w:t>
            </w:r>
          </w:p>
        </w:tc>
        <w:tc>
          <w:tcPr>
            <w:tcW w:w="191"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2000</w:t>
            </w:r>
          </w:p>
        </w:tc>
        <w:tc>
          <w:tcPr>
            <w:tcW w:w="203"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2001</w:t>
            </w:r>
          </w:p>
        </w:tc>
        <w:tc>
          <w:tcPr>
            <w:tcW w:w="199"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2002</w:t>
            </w:r>
          </w:p>
        </w:tc>
        <w:tc>
          <w:tcPr>
            <w:tcW w:w="247"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2003</w:t>
            </w:r>
          </w:p>
        </w:tc>
        <w:tc>
          <w:tcPr>
            <w:tcW w:w="221"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2004</w:t>
            </w:r>
          </w:p>
        </w:tc>
        <w:tc>
          <w:tcPr>
            <w:tcW w:w="215"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2005</w:t>
            </w:r>
          </w:p>
        </w:tc>
        <w:tc>
          <w:tcPr>
            <w:tcW w:w="232"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2006</w:t>
            </w: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2007</w:t>
            </w:r>
          </w:p>
        </w:tc>
        <w:tc>
          <w:tcPr>
            <w:tcW w:w="232"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2008</w:t>
            </w:r>
          </w:p>
        </w:tc>
        <w:tc>
          <w:tcPr>
            <w:tcW w:w="186"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2009</w:t>
            </w:r>
          </w:p>
        </w:tc>
        <w:tc>
          <w:tcPr>
            <w:tcW w:w="188"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2010</w:t>
            </w: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2011</w:t>
            </w:r>
          </w:p>
        </w:tc>
        <w:tc>
          <w:tcPr>
            <w:tcW w:w="232"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2012</w:t>
            </w: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2013</w:t>
            </w: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2014</w:t>
            </w:r>
          </w:p>
        </w:tc>
        <w:tc>
          <w:tcPr>
            <w:tcW w:w="279"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2015</w:t>
            </w:r>
          </w:p>
        </w:tc>
        <w:tc>
          <w:tcPr>
            <w:tcW w:w="279"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2016</w:t>
            </w:r>
          </w:p>
        </w:tc>
        <w:tc>
          <w:tcPr>
            <w:tcW w:w="32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2017</w:t>
            </w:r>
          </w:p>
        </w:tc>
      </w:tr>
      <w:tr w:rsidR="005F30B2" w:rsidRPr="00916BD9" w:rsidTr="00365BD8">
        <w:trPr>
          <w:cantSplit/>
          <w:trHeight w:val="711"/>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Инвестиции в основной капитал (до </w:t>
            </w:r>
            <w:smartTag w:uri="urn:schemas-microsoft-com:office:smarttags" w:element="metricconverter">
              <w:smartTagPr>
                <w:attr w:name="ProductID" w:val="1998 г"/>
              </w:smartTagPr>
              <w:r w:rsidRPr="00916BD9">
                <w:rPr>
                  <w:rFonts w:ascii="Times New Roman" w:eastAsia="Calibri" w:hAnsi="Times New Roman" w:cs="Times New Roman"/>
                  <w:bCs/>
                  <w:sz w:val="12"/>
                  <w:szCs w:val="12"/>
                </w:rPr>
                <w:t>1998 г</w:t>
              </w:r>
            </w:smartTag>
            <w:r w:rsidRPr="00916BD9">
              <w:rPr>
                <w:rFonts w:ascii="Times New Roman" w:eastAsia="Calibri" w:hAnsi="Times New Roman" w:cs="Times New Roman"/>
                <w:bCs/>
                <w:sz w:val="12"/>
                <w:szCs w:val="12"/>
              </w:rPr>
              <w:t>. в млрд. руб.)</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570,1</w:t>
            </w: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592,8</w:t>
            </w: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822,5</w:t>
            </w: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1008,2</w:t>
            </w: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839,8</w:t>
            </w: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514,7</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1088,3</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1075,6</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1126,3</w:t>
            </w: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519</w:t>
            </w: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809</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1903</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1946,8</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3032,6</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2777,2</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3261,1</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2508,8</w:t>
            </w:r>
          </w:p>
        </w:tc>
        <w:tc>
          <w:tcPr>
            <w:tcW w:w="32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6589,916</w:t>
            </w:r>
          </w:p>
        </w:tc>
      </w:tr>
      <w:tr w:rsidR="005F30B2" w:rsidRPr="00916BD9" w:rsidTr="00365BD8">
        <w:trPr>
          <w:cantSplit/>
          <w:trHeight w:val="410"/>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Объекты социально-культурной сферы:</w:t>
            </w:r>
          </w:p>
        </w:tc>
        <w:tc>
          <w:tcPr>
            <w:tcW w:w="191"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03"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99"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47"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21"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15"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86"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88"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79"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79"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32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r>
      <w:tr w:rsidR="005F30B2" w:rsidRPr="00916BD9" w:rsidTr="00365BD8">
        <w:trPr>
          <w:cantSplit/>
          <w:trHeight w:val="782"/>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xml:space="preserve">-жилые дома, т. кв. м. общ. </w:t>
            </w:r>
            <w:r w:rsidRPr="00916BD9">
              <w:rPr>
                <w:rFonts w:ascii="Times New Roman" w:eastAsia="Calibri" w:hAnsi="Times New Roman" w:cs="Times New Roman"/>
                <w:bCs/>
                <w:sz w:val="12"/>
                <w:szCs w:val="12"/>
                <w:lang w:val="en-US"/>
              </w:rPr>
              <w:t>S</w:t>
            </w:r>
            <w:r w:rsidRPr="00916BD9">
              <w:rPr>
                <w:rFonts w:ascii="Times New Roman" w:eastAsia="Calibri" w:hAnsi="Times New Roman" w:cs="Times New Roman"/>
                <w:bCs/>
                <w:sz w:val="12"/>
                <w:szCs w:val="12"/>
              </w:rPr>
              <w:t>/</w:t>
            </w:r>
          </w:p>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квартиры, ед.</w:t>
            </w:r>
          </w:p>
        </w:tc>
        <w:tc>
          <w:tcPr>
            <w:tcW w:w="191" w:type="pct"/>
            <w:textDirection w:val="btLr"/>
            <w:vAlign w:val="center"/>
          </w:tcPr>
          <w:p w:rsidR="0025389F" w:rsidRPr="0025389F" w:rsidRDefault="0025389F" w:rsidP="0025389F">
            <w:pPr>
              <w:spacing w:after="0" w:line="240" w:lineRule="auto"/>
              <w:jc w:val="right"/>
              <w:rPr>
                <w:rFonts w:ascii="Times New Roman" w:eastAsia="Times New Roman" w:hAnsi="Times New Roman" w:cs="Times New Roman"/>
                <w:sz w:val="12"/>
                <w:szCs w:val="12"/>
                <w:lang w:eastAsia="ru-RU"/>
              </w:rPr>
            </w:pPr>
            <w:r w:rsidRPr="0025389F">
              <w:rPr>
                <w:rFonts w:ascii="Times New Roman" w:eastAsia="Times New Roman" w:hAnsi="Times New Roman" w:cs="Times New Roman"/>
                <w:sz w:val="12"/>
                <w:szCs w:val="12"/>
                <w:lang w:eastAsia="ru-RU"/>
              </w:rPr>
              <w:t>10,6/121</w:t>
            </w:r>
          </w:p>
          <w:p w:rsidR="00916BD9" w:rsidRPr="0025389F" w:rsidRDefault="00916BD9" w:rsidP="0025389F">
            <w:pPr>
              <w:suppressAutoHyphens/>
              <w:spacing w:after="0" w:line="240" w:lineRule="auto"/>
              <w:ind w:left="113" w:right="113"/>
              <w:jc w:val="right"/>
              <w:rPr>
                <w:rFonts w:ascii="Times New Roman" w:eastAsia="Calibri" w:hAnsi="Times New Roman" w:cs="Times New Roman"/>
                <w:bCs/>
                <w:sz w:val="12"/>
                <w:szCs w:val="12"/>
              </w:rPr>
            </w:pPr>
          </w:p>
        </w:tc>
        <w:tc>
          <w:tcPr>
            <w:tcW w:w="203" w:type="pct"/>
            <w:textDirection w:val="btLr"/>
            <w:vAlign w:val="center"/>
          </w:tcPr>
          <w:p w:rsidR="00916BD9" w:rsidRPr="00916BD9" w:rsidRDefault="0025389F" w:rsidP="0025389F">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108/82</w:t>
            </w:r>
          </w:p>
        </w:tc>
        <w:tc>
          <w:tcPr>
            <w:tcW w:w="199"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12,0/87</w:t>
            </w:r>
          </w:p>
        </w:tc>
        <w:tc>
          <w:tcPr>
            <w:tcW w:w="247"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11,6/77</w:t>
            </w:r>
          </w:p>
        </w:tc>
        <w:tc>
          <w:tcPr>
            <w:tcW w:w="221" w:type="pct"/>
            <w:textDirection w:val="btLr"/>
            <w:vAlign w:val="center"/>
          </w:tcPr>
          <w:p w:rsidR="00916BD9" w:rsidRPr="00916BD9" w:rsidRDefault="0025389F" w:rsidP="0025389F">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10,9/74</w:t>
            </w:r>
          </w:p>
        </w:tc>
        <w:tc>
          <w:tcPr>
            <w:tcW w:w="215"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9,4/81</w:t>
            </w:r>
          </w:p>
        </w:tc>
        <w:tc>
          <w:tcPr>
            <w:tcW w:w="232"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11,3/78</w:t>
            </w:r>
          </w:p>
        </w:tc>
        <w:tc>
          <w:tcPr>
            <w:tcW w:w="230"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13,3/103</w:t>
            </w:r>
          </w:p>
        </w:tc>
        <w:tc>
          <w:tcPr>
            <w:tcW w:w="232"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12,3/102</w:t>
            </w:r>
          </w:p>
        </w:tc>
        <w:tc>
          <w:tcPr>
            <w:tcW w:w="186" w:type="pct"/>
            <w:textDirection w:val="btLr"/>
            <w:vAlign w:val="center"/>
          </w:tcPr>
          <w:p w:rsidR="00916BD9" w:rsidRPr="00916BD9" w:rsidRDefault="0025389F" w:rsidP="0025389F">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12,3/257</w:t>
            </w:r>
          </w:p>
        </w:tc>
        <w:tc>
          <w:tcPr>
            <w:tcW w:w="188"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12,1/129</w:t>
            </w:r>
          </w:p>
        </w:tc>
        <w:tc>
          <w:tcPr>
            <w:tcW w:w="230"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13,0/141</w:t>
            </w:r>
          </w:p>
        </w:tc>
        <w:tc>
          <w:tcPr>
            <w:tcW w:w="232"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13,6/128</w:t>
            </w:r>
          </w:p>
        </w:tc>
        <w:tc>
          <w:tcPr>
            <w:tcW w:w="230"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22,9/210</w:t>
            </w:r>
          </w:p>
        </w:tc>
        <w:tc>
          <w:tcPr>
            <w:tcW w:w="230"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18,1/231</w:t>
            </w:r>
          </w:p>
        </w:tc>
        <w:tc>
          <w:tcPr>
            <w:tcW w:w="279"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20,1/192</w:t>
            </w:r>
          </w:p>
        </w:tc>
        <w:tc>
          <w:tcPr>
            <w:tcW w:w="279"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22,3/237</w:t>
            </w:r>
          </w:p>
        </w:tc>
        <w:tc>
          <w:tcPr>
            <w:tcW w:w="320" w:type="pct"/>
            <w:textDirection w:val="btLr"/>
            <w:vAlign w:val="center"/>
          </w:tcPr>
          <w:p w:rsidR="00916BD9" w:rsidRPr="00916BD9" w:rsidRDefault="0025389F" w:rsidP="00916BD9">
            <w:pPr>
              <w:suppressAutoHyphens/>
              <w:spacing w:after="0" w:line="240" w:lineRule="auto"/>
              <w:ind w:left="113" w:right="113"/>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18,1/137</w:t>
            </w:r>
          </w:p>
        </w:tc>
      </w:tr>
      <w:tr w:rsidR="005F30B2" w:rsidRPr="00916BD9" w:rsidTr="00365BD8">
        <w:trPr>
          <w:cantSplit/>
          <w:trHeight w:val="214"/>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-общеобразов. учреждения, мест</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32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r>
      <w:tr w:rsidR="005F30B2" w:rsidRPr="00916BD9" w:rsidTr="00365BD8">
        <w:trPr>
          <w:cantSplit/>
          <w:trHeight w:val="629"/>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lastRenderedPageBreak/>
              <w:t>-амбулаторно-поликлини-ческие учреждения, посещений в месяц</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200</w:t>
            </w: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60</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32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15 в смену</w:t>
            </w:r>
          </w:p>
        </w:tc>
      </w:tr>
      <w:tr w:rsidR="005F30B2" w:rsidRPr="00916BD9" w:rsidTr="00365BD8">
        <w:trPr>
          <w:cantSplit/>
          <w:trHeight w:val="270"/>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-больницы, коек</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32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r>
      <w:tr w:rsidR="005F30B2" w:rsidRPr="00916BD9" w:rsidTr="00365BD8">
        <w:trPr>
          <w:cantSplit/>
          <w:trHeight w:val="415"/>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-дома-интернаты для престарелых, инвалидов, мест</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144</w:t>
            </w: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32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r>
      <w:tr w:rsidR="005F30B2" w:rsidRPr="00916BD9" w:rsidTr="00365BD8">
        <w:trPr>
          <w:cantSplit/>
          <w:trHeight w:val="421"/>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Объекты коммунального хозяйства:</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c>
          <w:tcPr>
            <w:tcW w:w="32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p>
        </w:tc>
      </w:tr>
      <w:tr w:rsidR="005F30B2" w:rsidRPr="00916BD9" w:rsidTr="00365BD8">
        <w:trPr>
          <w:cantSplit/>
          <w:trHeight w:val="555"/>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-водопроводные сети, км</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4,2</w:t>
            </w: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30,4</w:t>
            </w: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8,09</w:t>
            </w: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1,36</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8,4</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9,5</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0,5</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10,2</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6,7</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32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r>
      <w:tr w:rsidR="005F30B2" w:rsidRPr="00916BD9" w:rsidTr="00365BD8">
        <w:trPr>
          <w:cantSplit/>
          <w:trHeight w:val="421"/>
        </w:trPr>
        <w:tc>
          <w:tcPr>
            <w:tcW w:w="855" w:type="pct"/>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 канализац. сети, км</w:t>
            </w:r>
          </w:p>
        </w:tc>
        <w:tc>
          <w:tcPr>
            <w:tcW w:w="19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4,15</w:t>
            </w:r>
          </w:p>
        </w:tc>
        <w:tc>
          <w:tcPr>
            <w:tcW w:w="203"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9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47"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21"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15"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6"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8"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0,3</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8,4</w:t>
            </w:r>
          </w:p>
        </w:tc>
        <w:tc>
          <w:tcPr>
            <w:tcW w:w="230"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9,5</w:t>
            </w:r>
          </w:p>
        </w:tc>
        <w:tc>
          <w:tcPr>
            <w:tcW w:w="320" w:type="pct"/>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r>
      <w:tr w:rsidR="005F30B2" w:rsidRPr="00916BD9" w:rsidTr="00365BD8">
        <w:trPr>
          <w:cantSplit/>
          <w:trHeight w:val="556"/>
        </w:trPr>
        <w:tc>
          <w:tcPr>
            <w:tcW w:w="855" w:type="pct"/>
            <w:tcBorders>
              <w:top w:val="single" w:sz="4" w:space="0" w:color="auto"/>
              <w:left w:val="single" w:sz="4" w:space="0" w:color="auto"/>
              <w:bottom w:val="single" w:sz="4" w:space="0" w:color="auto"/>
              <w:right w:val="single" w:sz="4" w:space="0" w:color="auto"/>
            </w:tcBorders>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-газовые сети, км</w:t>
            </w:r>
          </w:p>
        </w:tc>
        <w:tc>
          <w:tcPr>
            <w:tcW w:w="191"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27,9</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13,5</w:t>
            </w:r>
          </w:p>
        </w:tc>
        <w:tc>
          <w:tcPr>
            <w:tcW w:w="199"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9,0</w:t>
            </w:r>
          </w:p>
        </w:tc>
        <w:tc>
          <w:tcPr>
            <w:tcW w:w="247"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4,26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12,86</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3,6</w:t>
            </w:r>
          </w:p>
        </w:tc>
        <w:tc>
          <w:tcPr>
            <w:tcW w:w="232"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3,2</w:t>
            </w:r>
          </w:p>
        </w:tc>
        <w:tc>
          <w:tcPr>
            <w:tcW w:w="186"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0,49</w:t>
            </w:r>
          </w:p>
        </w:tc>
        <w:tc>
          <w:tcPr>
            <w:tcW w:w="188"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0,4</w:t>
            </w:r>
          </w:p>
        </w:tc>
        <w:tc>
          <w:tcPr>
            <w:tcW w:w="232"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0,1</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0,4</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0,6</w:t>
            </w: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0,6</w:t>
            </w: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1,5</w:t>
            </w:r>
          </w:p>
        </w:tc>
        <w:tc>
          <w:tcPr>
            <w:tcW w:w="320" w:type="pct"/>
            <w:tcBorders>
              <w:top w:val="single" w:sz="4" w:space="0" w:color="auto"/>
              <w:left w:val="single" w:sz="4" w:space="0" w:color="auto"/>
              <w:bottom w:val="single" w:sz="4" w:space="0" w:color="auto"/>
              <w:right w:val="single" w:sz="4" w:space="0" w:color="auto"/>
            </w:tcBorders>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r>
      <w:tr w:rsidR="005F30B2" w:rsidRPr="00916BD9" w:rsidTr="00365BD8">
        <w:trPr>
          <w:cantSplit/>
          <w:trHeight w:val="408"/>
        </w:trPr>
        <w:tc>
          <w:tcPr>
            <w:tcW w:w="855" w:type="pct"/>
            <w:tcBorders>
              <w:top w:val="single" w:sz="4" w:space="0" w:color="auto"/>
              <w:left w:val="single" w:sz="4" w:space="0" w:color="auto"/>
              <w:bottom w:val="single" w:sz="4" w:space="0" w:color="auto"/>
              <w:right w:val="single" w:sz="4" w:space="0" w:color="auto"/>
            </w:tcBorders>
          </w:tcPr>
          <w:p w:rsidR="00916BD9" w:rsidRPr="00916BD9" w:rsidRDefault="00916BD9" w:rsidP="00916BD9">
            <w:pPr>
              <w:suppressAutoHyphens/>
              <w:spacing w:after="0" w:line="240" w:lineRule="auto"/>
              <w:jc w:val="both"/>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-гостиницы, мест</w:t>
            </w:r>
          </w:p>
        </w:tc>
        <w:tc>
          <w:tcPr>
            <w:tcW w:w="191"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99"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36</w:t>
            </w:r>
          </w:p>
        </w:tc>
        <w:tc>
          <w:tcPr>
            <w:tcW w:w="247"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6"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188"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2"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30"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c>
          <w:tcPr>
            <w:tcW w:w="320" w:type="pct"/>
            <w:tcBorders>
              <w:top w:val="single" w:sz="4" w:space="0" w:color="auto"/>
              <w:left w:val="single" w:sz="4" w:space="0" w:color="auto"/>
              <w:bottom w:val="single" w:sz="4" w:space="0" w:color="auto"/>
              <w:right w:val="single" w:sz="4" w:space="0" w:color="auto"/>
            </w:tcBorders>
            <w:textDirection w:val="btLr"/>
          </w:tcPr>
          <w:p w:rsidR="00916BD9" w:rsidRPr="00916BD9" w:rsidRDefault="00916BD9" w:rsidP="00916BD9">
            <w:pPr>
              <w:suppressAutoHyphens/>
              <w:spacing w:after="0" w:line="240" w:lineRule="auto"/>
              <w:ind w:left="113" w:right="113"/>
              <w:jc w:val="right"/>
              <w:rPr>
                <w:rFonts w:ascii="Times New Roman" w:eastAsia="Calibri" w:hAnsi="Times New Roman" w:cs="Times New Roman"/>
                <w:bCs/>
                <w:sz w:val="12"/>
                <w:szCs w:val="12"/>
              </w:rPr>
            </w:pPr>
            <w:r w:rsidRPr="00916BD9">
              <w:rPr>
                <w:rFonts w:ascii="Times New Roman" w:eastAsia="Calibri" w:hAnsi="Times New Roman" w:cs="Times New Roman"/>
                <w:bCs/>
                <w:sz w:val="12"/>
                <w:szCs w:val="12"/>
              </w:rPr>
              <w:t>-</w:t>
            </w:r>
          </w:p>
        </w:tc>
      </w:tr>
    </w:tbl>
    <w:p w:rsidR="00365BD8" w:rsidRPr="00365BD8" w:rsidRDefault="00365BD8" w:rsidP="00365BD8">
      <w:pPr>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Таблица  6.14 - Динамика инвестиции в основной капитал в Сергиевском районе по назначению, млн. руб.</w:t>
      </w:r>
    </w:p>
    <w:tbl>
      <w:tblPr>
        <w:tblW w:w="47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458"/>
        <w:gridCol w:w="578"/>
        <w:gridCol w:w="575"/>
        <w:gridCol w:w="565"/>
        <w:gridCol w:w="287"/>
        <w:gridCol w:w="284"/>
        <w:gridCol w:w="284"/>
        <w:gridCol w:w="284"/>
        <w:gridCol w:w="284"/>
        <w:gridCol w:w="284"/>
        <w:gridCol w:w="284"/>
        <w:gridCol w:w="284"/>
        <w:gridCol w:w="284"/>
        <w:gridCol w:w="284"/>
        <w:gridCol w:w="284"/>
        <w:gridCol w:w="284"/>
        <w:gridCol w:w="253"/>
      </w:tblGrid>
      <w:tr w:rsidR="00BA171F" w:rsidRPr="00365BD8" w:rsidTr="00BA171F">
        <w:trPr>
          <w:cantSplit/>
          <w:trHeight w:val="487"/>
        </w:trPr>
        <w:tc>
          <w:tcPr>
            <w:tcW w:w="1054" w:type="pct"/>
          </w:tcPr>
          <w:p w:rsidR="00365BD8" w:rsidRPr="00BA171F" w:rsidRDefault="00365BD8" w:rsidP="00365BD8">
            <w:pPr>
              <w:suppressAutoHyphens/>
              <w:spacing w:after="0" w:line="240" w:lineRule="auto"/>
              <w:jc w:val="both"/>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 xml:space="preserve">Наименование </w:t>
            </w:r>
          </w:p>
        </w:tc>
        <w:tc>
          <w:tcPr>
            <w:tcW w:w="309"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2001</w:t>
            </w:r>
          </w:p>
        </w:tc>
        <w:tc>
          <w:tcPr>
            <w:tcW w:w="390"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2002</w:t>
            </w:r>
          </w:p>
        </w:tc>
        <w:tc>
          <w:tcPr>
            <w:tcW w:w="388"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2003</w:t>
            </w:r>
          </w:p>
        </w:tc>
        <w:tc>
          <w:tcPr>
            <w:tcW w:w="38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2004</w:t>
            </w:r>
          </w:p>
        </w:tc>
        <w:tc>
          <w:tcPr>
            <w:tcW w:w="194"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2005</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2006</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2007</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2008</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2009</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2010</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2011</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2012</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2013</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2014</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2015</w:t>
            </w:r>
          </w:p>
        </w:tc>
        <w:tc>
          <w:tcPr>
            <w:tcW w:w="192"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2016</w:t>
            </w:r>
          </w:p>
        </w:tc>
        <w:tc>
          <w:tcPr>
            <w:tcW w:w="173" w:type="pct"/>
            <w:textDirection w:val="btLr"/>
          </w:tcPr>
          <w:p w:rsidR="00365BD8" w:rsidRPr="00BA171F" w:rsidRDefault="00365BD8" w:rsidP="00365BD8">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2017</w:t>
            </w:r>
          </w:p>
        </w:tc>
      </w:tr>
      <w:tr w:rsidR="00BA171F" w:rsidRPr="00365BD8" w:rsidTr="00BA171F">
        <w:trPr>
          <w:cantSplit/>
          <w:trHeight w:val="679"/>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Инвестиции в основной капитал за счет всех источников финансирования</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592,81</w:t>
            </w: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822,543</w:t>
            </w: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981,848</w:t>
            </w: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839,838</w:t>
            </w: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514,65</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1088,306</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1075,645</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1126,306</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519,031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809,313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1902,970</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1946,837</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3032,598</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2777,224</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3261,1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2508,819</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6589,916</w:t>
            </w:r>
          </w:p>
        </w:tc>
      </w:tr>
      <w:tr w:rsidR="00BA171F" w:rsidRPr="00365BD8" w:rsidTr="00BA171F">
        <w:trPr>
          <w:cantSplit/>
          <w:trHeight w:val="561"/>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Объем работ,  выполненных по виду деятельности «Строительство»</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1553,0</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2920,3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1387,1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2371,8</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254,8</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182,5</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190,5</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r>
      <w:tr w:rsidR="00BA171F" w:rsidRPr="00365BD8" w:rsidTr="00BA171F">
        <w:trPr>
          <w:cantSplit/>
          <w:trHeight w:val="1406"/>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в том числе:</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а) производственного назначения</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промышленность</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сельское хозяйство</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транспорт</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связь</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строительство</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прочие</w:t>
            </w:r>
          </w:p>
        </w:tc>
        <w:tc>
          <w:tcPr>
            <w:tcW w:w="309"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548,5</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c>
          <w:tcPr>
            <w:tcW w:w="390"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750,83</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8,227</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72,540</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c>
          <w:tcPr>
            <w:tcW w:w="388"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883,6</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9,214</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11,555</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c>
          <w:tcPr>
            <w:tcW w:w="38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764,25</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217,276</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15,573</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85,6</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0,749</w:t>
            </w:r>
          </w:p>
        </w:tc>
        <w:tc>
          <w:tcPr>
            <w:tcW w:w="194"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r>
      <w:tr w:rsidR="00BA171F" w:rsidRPr="00365BD8" w:rsidTr="00BA171F">
        <w:trPr>
          <w:cantSplit/>
          <w:trHeight w:val="751"/>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Сельское хозяйство, охота, лесное хозяйство</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28,496</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27,980</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41,836</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12,214</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123,549</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100,522</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31,701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25,334</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695,709</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705,342</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411,683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188,287</w:t>
            </w:r>
          </w:p>
        </w:tc>
      </w:tr>
      <w:tr w:rsidR="00BA171F" w:rsidRPr="00365BD8" w:rsidTr="00BA171F">
        <w:trPr>
          <w:cantSplit/>
          <w:trHeight w:val="703"/>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Добыча полезных ископаемых</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233,927</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539,308</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464,918</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260,761</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64,951</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269,965</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530,102</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706,533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908,753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1265,486</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2004,446</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1817,631</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4530,867</w:t>
            </w:r>
          </w:p>
        </w:tc>
      </w:tr>
      <w:tr w:rsidR="00BA171F" w:rsidRPr="00365BD8" w:rsidTr="00BA171F">
        <w:trPr>
          <w:cantSplit/>
          <w:trHeight w:val="498"/>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xml:space="preserve">Обрабатывающие </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xml:space="preserve">производства, </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4,582</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0,899</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0,670</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0,655</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0,475</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0,108</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0,134</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0,453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0,541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r>
      <w:tr w:rsidR="00BA171F" w:rsidRPr="00365BD8" w:rsidTr="00BA171F">
        <w:trPr>
          <w:cantSplit/>
          <w:trHeight w:val="633"/>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в том числе производство пищевых продуктов</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3,133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r>
      <w:tr w:rsidR="00BA171F" w:rsidRPr="00365BD8" w:rsidTr="00BA171F">
        <w:trPr>
          <w:cantSplit/>
          <w:trHeight w:val="640"/>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Производство, передача и распределение  электроэн., газа, пара, ГВС</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17,775</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38,510</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96,079</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204,811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5,622</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0,057</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0,326</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86,719</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129,704</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65,915</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56,805</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37,687</w:t>
            </w:r>
          </w:p>
        </w:tc>
      </w:tr>
      <w:tr w:rsidR="00BA171F" w:rsidRPr="00365BD8" w:rsidTr="00BA171F">
        <w:trPr>
          <w:cantSplit/>
          <w:trHeight w:val="711"/>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Транспорт и связь,</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147,115</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183,101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83,631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303,012</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7,757</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22,102</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283,042</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816,571</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760,038</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434,276</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382,824</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123,608</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1470,616</w:t>
            </w:r>
          </w:p>
        </w:tc>
      </w:tr>
      <w:tr w:rsidR="00BA171F" w:rsidRPr="00365BD8" w:rsidTr="00BA171F">
        <w:trPr>
          <w:cantSplit/>
          <w:trHeight w:val="551"/>
        </w:trPr>
        <w:tc>
          <w:tcPr>
            <w:tcW w:w="1054" w:type="pct"/>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в том числе связь</w:t>
            </w:r>
          </w:p>
        </w:tc>
        <w:tc>
          <w:tcPr>
            <w:tcW w:w="309"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4,633</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4,329</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0,984</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0,157</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0,345</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73" w:type="pct"/>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r>
      <w:tr w:rsidR="00BA171F" w:rsidRPr="00365BD8" w:rsidTr="00BA171F">
        <w:trPr>
          <w:cantSplit/>
          <w:trHeight w:val="1134"/>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б) непроизводственного назначения</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xml:space="preserve"> - жилищное строительство</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xml:space="preserve"> - коммунальное строительство</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здравоохранение, физкультура,</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соцобеспечение</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образование</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культура, искусство</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наука</w:t>
            </w:r>
          </w:p>
        </w:tc>
        <w:tc>
          <w:tcPr>
            <w:tcW w:w="309"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44,3</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5,9</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17,1</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12,7</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0,6</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1,9</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0,3</w:t>
            </w:r>
          </w:p>
        </w:tc>
        <w:tc>
          <w:tcPr>
            <w:tcW w:w="390"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71,711</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4,385</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15,335</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29,996</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0,424</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3,724</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0,323</w:t>
            </w:r>
          </w:p>
        </w:tc>
        <w:tc>
          <w:tcPr>
            <w:tcW w:w="388"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98,2</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2,557</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4,544</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23,721</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0,185</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4,696</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c>
          <w:tcPr>
            <w:tcW w:w="38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83,98</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6,452</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3,334</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15,402</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0,075</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1,089</w:t>
            </w: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c>
          <w:tcPr>
            <w:tcW w:w="19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c>
          <w:tcPr>
            <w:tcW w:w="173"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jc w:val="right"/>
              <w:rPr>
                <w:rFonts w:ascii="Times New Roman" w:eastAsia="Calibri" w:hAnsi="Times New Roman" w:cs="Times New Roman"/>
                <w:bCs/>
                <w:sz w:val="12"/>
                <w:szCs w:val="12"/>
              </w:rPr>
            </w:pPr>
          </w:p>
        </w:tc>
      </w:tr>
      <w:tr w:rsidR="00BA171F" w:rsidRPr="00365BD8" w:rsidTr="00BA171F">
        <w:trPr>
          <w:cantSplit/>
          <w:trHeight w:val="633"/>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Строительство</w:t>
            </w:r>
          </w:p>
        </w:tc>
        <w:tc>
          <w:tcPr>
            <w:tcW w:w="309"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4,851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4,786</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12,245</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105,934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87,486</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149,724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22,788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10,128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79,532</w:t>
            </w:r>
          </w:p>
        </w:tc>
        <w:tc>
          <w:tcPr>
            <w:tcW w:w="173"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w:t>
            </w:r>
          </w:p>
        </w:tc>
      </w:tr>
      <w:tr w:rsidR="00BA171F" w:rsidRPr="00365BD8" w:rsidTr="00BA171F">
        <w:trPr>
          <w:cantSplit/>
          <w:trHeight w:val="645"/>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Операции с недвижимым имуществом, аренда и предоставление услуг,</w:t>
            </w:r>
          </w:p>
        </w:tc>
        <w:tc>
          <w:tcPr>
            <w:tcW w:w="309"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4,962</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89,098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81,297</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53,609</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60,970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161,085</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1,112</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160,498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272,334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10,591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180,538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109,888</w:t>
            </w:r>
          </w:p>
        </w:tc>
        <w:tc>
          <w:tcPr>
            <w:tcW w:w="173"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r>
      <w:tr w:rsidR="00BA171F" w:rsidRPr="00365BD8" w:rsidTr="00BA171F">
        <w:trPr>
          <w:cantSplit/>
          <w:trHeight w:val="682"/>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в том числе операции с недвижимым имуществом</w:t>
            </w:r>
          </w:p>
        </w:tc>
        <w:tc>
          <w:tcPr>
            <w:tcW w:w="309"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4,280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88,944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80,869</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159,980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0,880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160,457</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73"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r>
      <w:tr w:rsidR="00BA171F" w:rsidRPr="00365BD8" w:rsidTr="00BA171F">
        <w:trPr>
          <w:cantSplit/>
          <w:trHeight w:val="706"/>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Образование</w:t>
            </w:r>
          </w:p>
        </w:tc>
        <w:tc>
          <w:tcPr>
            <w:tcW w:w="309"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3,976</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23,185</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35,136</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100,791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9,661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43,210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4,953</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56,237</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81,430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64,654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8,511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7,911</w:t>
            </w:r>
          </w:p>
        </w:tc>
        <w:tc>
          <w:tcPr>
            <w:tcW w:w="173"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217,655</w:t>
            </w:r>
          </w:p>
        </w:tc>
      </w:tr>
      <w:tr w:rsidR="00BA171F" w:rsidRPr="00365BD8" w:rsidTr="00BA171F">
        <w:trPr>
          <w:cantSplit/>
          <w:trHeight w:val="782"/>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Здравоохранение и предоставление соц. услуг</w:t>
            </w:r>
          </w:p>
        </w:tc>
        <w:tc>
          <w:tcPr>
            <w:tcW w:w="309"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6,591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32,505</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31,360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47,743</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37,521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73,900</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127,089</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35,744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93,731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21,994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37,555</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20,332</w:t>
            </w:r>
          </w:p>
        </w:tc>
        <w:tc>
          <w:tcPr>
            <w:tcW w:w="173"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10,056</w:t>
            </w:r>
          </w:p>
        </w:tc>
      </w:tr>
      <w:tr w:rsidR="00BA171F" w:rsidRPr="00365BD8" w:rsidTr="00BA171F">
        <w:trPr>
          <w:cantSplit/>
          <w:trHeight w:val="757"/>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Предоставление прочих коммунальных, социальных и персональных услуг,</w:t>
            </w:r>
          </w:p>
        </w:tc>
        <w:tc>
          <w:tcPr>
            <w:tcW w:w="309"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102,015</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88,506</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13,104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2,528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28,041</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68,509</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3,424</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1,628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8,730</w:t>
            </w:r>
          </w:p>
        </w:tc>
        <w:tc>
          <w:tcPr>
            <w:tcW w:w="173"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2,669</w:t>
            </w:r>
          </w:p>
        </w:tc>
      </w:tr>
      <w:tr w:rsidR="00BA171F" w:rsidRPr="00365BD8" w:rsidTr="00BA171F">
        <w:trPr>
          <w:cantSplit/>
          <w:trHeight w:val="710"/>
        </w:trPr>
        <w:tc>
          <w:tcPr>
            <w:tcW w:w="1054" w:type="pct"/>
            <w:tcBorders>
              <w:top w:val="single" w:sz="4" w:space="0" w:color="auto"/>
              <w:left w:val="single" w:sz="4" w:space="0" w:color="auto"/>
              <w:bottom w:val="single" w:sz="4" w:space="0" w:color="auto"/>
              <w:right w:val="single" w:sz="4" w:space="0" w:color="auto"/>
            </w:tcBorders>
          </w:tcPr>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 xml:space="preserve">в том числе деятельность по организации отдыха и развлечений, культуры и </w:t>
            </w:r>
          </w:p>
          <w:p w:rsidR="00365BD8" w:rsidRPr="00365BD8" w:rsidRDefault="00365BD8" w:rsidP="00BA171F">
            <w:pPr>
              <w:suppressAutoHyphens/>
              <w:spacing w:after="0" w:line="240" w:lineRule="auto"/>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спорта</w:t>
            </w:r>
          </w:p>
        </w:tc>
        <w:tc>
          <w:tcPr>
            <w:tcW w:w="309"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90"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8"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38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4"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56,446</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97,821</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49,891</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0,240</w:t>
            </w:r>
          </w:p>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2,528</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1,877</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92"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н/д</w:t>
            </w:r>
          </w:p>
        </w:tc>
        <w:tc>
          <w:tcPr>
            <w:tcW w:w="173" w:type="pct"/>
            <w:tcBorders>
              <w:top w:val="single" w:sz="4" w:space="0" w:color="auto"/>
              <w:left w:val="single" w:sz="4" w:space="0" w:color="auto"/>
              <w:bottom w:val="single" w:sz="4" w:space="0" w:color="auto"/>
              <w:right w:val="single" w:sz="4" w:space="0" w:color="auto"/>
            </w:tcBorders>
            <w:textDirection w:val="btLr"/>
          </w:tcPr>
          <w:p w:rsidR="00365BD8" w:rsidRPr="00365BD8" w:rsidRDefault="00365BD8" w:rsidP="00365BD8">
            <w:pPr>
              <w:suppressAutoHyphens/>
              <w:spacing w:after="0" w:line="240" w:lineRule="auto"/>
              <w:ind w:left="113" w:right="113"/>
              <w:jc w:val="right"/>
              <w:rPr>
                <w:rFonts w:ascii="Times New Roman" w:eastAsia="Calibri" w:hAnsi="Times New Roman" w:cs="Times New Roman"/>
                <w:bCs/>
                <w:sz w:val="12"/>
                <w:szCs w:val="12"/>
              </w:rPr>
            </w:pPr>
            <w:r w:rsidRPr="00365BD8">
              <w:rPr>
                <w:rFonts w:ascii="Times New Roman" w:eastAsia="Calibri" w:hAnsi="Times New Roman" w:cs="Times New Roman"/>
                <w:bCs/>
                <w:sz w:val="12"/>
                <w:szCs w:val="12"/>
              </w:rPr>
              <w:t>2,669</w:t>
            </w:r>
          </w:p>
        </w:tc>
      </w:tr>
    </w:tbl>
    <w:p w:rsidR="00122DE8" w:rsidRPr="00922686" w:rsidRDefault="00122DE8" w:rsidP="00922686">
      <w:pPr>
        <w:suppressAutoHyphens/>
        <w:spacing w:after="0" w:line="240" w:lineRule="auto"/>
        <w:ind w:firstLine="284"/>
        <w:jc w:val="both"/>
        <w:rPr>
          <w:rFonts w:ascii="Times New Roman" w:eastAsia="Calibri" w:hAnsi="Times New Roman" w:cs="Times New Roman"/>
          <w:bCs/>
          <w:sz w:val="12"/>
          <w:szCs w:val="12"/>
        </w:rPr>
      </w:pPr>
    </w:p>
    <w:p w:rsidR="00BA171F" w:rsidRDefault="00BA171F" w:rsidP="00BA171F">
      <w:pPr>
        <w:rPr>
          <w:rFonts w:ascii="Times New Roman" w:eastAsia="Calibri" w:hAnsi="Times New Roman" w:cs="Times New Roman"/>
          <w:bCs/>
          <w:sz w:val="12"/>
          <w:szCs w:val="12"/>
        </w:rPr>
      </w:pPr>
    </w:p>
    <w:p w:rsidR="00BA171F" w:rsidRDefault="00BA171F" w:rsidP="00BA171F">
      <w:pPr>
        <w:rPr>
          <w:rFonts w:ascii="Times New Roman" w:eastAsia="Calibri" w:hAnsi="Times New Roman" w:cs="Times New Roman"/>
          <w:bCs/>
          <w:sz w:val="12"/>
          <w:szCs w:val="12"/>
        </w:rPr>
      </w:pPr>
    </w:p>
    <w:p w:rsidR="00BA171F" w:rsidRDefault="00BA171F" w:rsidP="00BA171F">
      <w:pPr>
        <w:rPr>
          <w:rFonts w:ascii="Times New Roman" w:eastAsia="Calibri" w:hAnsi="Times New Roman" w:cs="Times New Roman"/>
          <w:bCs/>
          <w:sz w:val="12"/>
          <w:szCs w:val="12"/>
        </w:rPr>
      </w:pPr>
    </w:p>
    <w:p w:rsidR="00BA171F" w:rsidRDefault="00BA171F" w:rsidP="00BA171F">
      <w:pPr>
        <w:rPr>
          <w:rFonts w:ascii="Times New Roman" w:eastAsia="Calibri" w:hAnsi="Times New Roman" w:cs="Times New Roman"/>
          <w:bCs/>
          <w:sz w:val="12"/>
          <w:szCs w:val="12"/>
        </w:rPr>
      </w:pPr>
    </w:p>
    <w:p w:rsidR="00BA171F" w:rsidRPr="00BA171F" w:rsidRDefault="00BA171F" w:rsidP="00BA171F">
      <w:pPr>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lastRenderedPageBreak/>
        <w:t>Таблица 6.15 -  Динамика инвестиции в основной капитал за счет всех источников финансирования по формам собственности в Сергиевском районе, 2001-2017 годы, млн. руб.</w:t>
      </w: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360"/>
        <w:gridCol w:w="360"/>
        <w:gridCol w:w="369"/>
        <w:gridCol w:w="360"/>
        <w:gridCol w:w="360"/>
        <w:gridCol w:w="363"/>
        <w:gridCol w:w="456"/>
        <w:gridCol w:w="381"/>
        <w:gridCol w:w="360"/>
        <w:gridCol w:w="360"/>
        <w:gridCol w:w="367"/>
        <w:gridCol w:w="367"/>
        <w:gridCol w:w="367"/>
        <w:gridCol w:w="367"/>
        <w:gridCol w:w="369"/>
        <w:gridCol w:w="369"/>
        <w:gridCol w:w="366"/>
      </w:tblGrid>
      <w:tr w:rsidR="00FF5BA1" w:rsidRPr="00BA171F" w:rsidTr="00BA171F">
        <w:trPr>
          <w:cantSplit/>
          <w:trHeight w:val="595"/>
        </w:trPr>
        <w:tc>
          <w:tcPr>
            <w:tcW w:w="763" w:type="pct"/>
            <w:textDirection w:val="btLr"/>
          </w:tcPr>
          <w:p w:rsidR="00BA171F" w:rsidRPr="00BA171F" w:rsidRDefault="00BA171F" w:rsidP="00BA171F">
            <w:pPr>
              <w:suppressAutoHyphens/>
              <w:spacing w:after="0" w:line="240" w:lineRule="auto"/>
              <w:ind w:left="113" w:right="113"/>
              <w:jc w:val="both"/>
              <w:rPr>
                <w:rFonts w:ascii="Times New Roman" w:eastAsia="Calibri" w:hAnsi="Times New Roman" w:cs="Times New Roman"/>
                <w:bCs/>
                <w:sz w:val="12"/>
                <w:szCs w:val="12"/>
              </w:rPr>
            </w:pP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2002</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2003</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2004</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2005</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2006</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2007</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2008</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2009</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2011</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2012</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2013</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2014</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2015</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2016</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
                <w:bCs/>
                <w:sz w:val="12"/>
                <w:szCs w:val="12"/>
              </w:rPr>
            </w:pPr>
            <w:r w:rsidRPr="00BA171F">
              <w:rPr>
                <w:rFonts w:ascii="Times New Roman" w:eastAsia="Calibri" w:hAnsi="Times New Roman" w:cs="Times New Roman"/>
                <w:b/>
                <w:bCs/>
                <w:sz w:val="12"/>
                <w:szCs w:val="12"/>
              </w:rPr>
              <w:t>2017</w:t>
            </w:r>
          </w:p>
        </w:tc>
      </w:tr>
      <w:tr w:rsidR="00FF5BA1" w:rsidRPr="00BA171F" w:rsidTr="00BA171F">
        <w:trPr>
          <w:cantSplit/>
          <w:trHeight w:val="1298"/>
        </w:trPr>
        <w:tc>
          <w:tcPr>
            <w:tcW w:w="763" w:type="pct"/>
          </w:tcPr>
          <w:p w:rsidR="00BA171F" w:rsidRPr="00BA171F" w:rsidRDefault="00BA171F" w:rsidP="00BA171F">
            <w:pPr>
              <w:suppressAutoHyphens/>
              <w:spacing w:after="0" w:line="240" w:lineRule="auto"/>
              <w:rPr>
                <w:rFonts w:ascii="Times New Roman" w:eastAsia="Calibri" w:hAnsi="Times New Roman" w:cs="Times New Roman"/>
                <w:bCs/>
                <w:sz w:val="12"/>
                <w:szCs w:val="12"/>
              </w:rPr>
            </w:pPr>
          </w:p>
          <w:p w:rsidR="00BA171F" w:rsidRPr="00BA171F" w:rsidRDefault="00BA171F" w:rsidP="00BA171F">
            <w:pPr>
              <w:suppressAutoHyphens/>
              <w:spacing w:after="0" w:line="240" w:lineRule="auto"/>
              <w:rPr>
                <w:rFonts w:ascii="Times New Roman" w:eastAsia="Calibri" w:hAnsi="Times New Roman" w:cs="Times New Roman"/>
                <w:bCs/>
                <w:sz w:val="12"/>
                <w:szCs w:val="12"/>
              </w:rPr>
            </w:pPr>
          </w:p>
          <w:p w:rsidR="00BA171F" w:rsidRPr="00BA171F" w:rsidRDefault="00BA171F" w:rsidP="00BA171F">
            <w:pPr>
              <w:suppressAutoHyphens/>
              <w:spacing w:after="0" w:line="240" w:lineRule="auto"/>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 xml:space="preserve">Инвестиции в основной капитал за счет всех источников финансирования по формам собственности </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592,81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822,54</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981,85</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839,838</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514,65</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1088,306</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1075,645</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1126,306</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519,031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809,313</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1902,970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1946,837</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3032,598</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2777,224</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3261,1</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2508,819</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6589,916</w:t>
            </w:r>
          </w:p>
        </w:tc>
      </w:tr>
      <w:tr w:rsidR="00FF5BA1" w:rsidRPr="00BA171F" w:rsidTr="00BA171F">
        <w:trPr>
          <w:cantSplit/>
          <w:trHeight w:val="617"/>
        </w:trPr>
        <w:tc>
          <w:tcPr>
            <w:tcW w:w="763" w:type="pct"/>
          </w:tcPr>
          <w:p w:rsidR="00BA171F" w:rsidRPr="00BA171F" w:rsidRDefault="00BA171F" w:rsidP="00BA171F">
            <w:pPr>
              <w:suppressAutoHyphens/>
              <w:spacing w:after="0" w:line="240" w:lineRule="auto"/>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федеральная</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8,667</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2,373</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26,642</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15,916</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10,332</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7,802</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11,576</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31,600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82,876</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31,520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15,693</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9,401</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36,526</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31,253</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94,817</w:t>
            </w:r>
          </w:p>
        </w:tc>
      </w:tr>
      <w:tr w:rsidR="00FF5BA1" w:rsidRPr="00BA171F" w:rsidTr="00BA171F">
        <w:trPr>
          <w:cantSplit/>
          <w:trHeight w:val="697"/>
        </w:trPr>
        <w:tc>
          <w:tcPr>
            <w:tcW w:w="763" w:type="pct"/>
          </w:tcPr>
          <w:p w:rsidR="00BA171F" w:rsidRPr="00BA171F" w:rsidRDefault="00BA171F" w:rsidP="00BA171F">
            <w:pPr>
              <w:suppressAutoHyphens/>
              <w:spacing w:after="0" w:line="240" w:lineRule="auto"/>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субъектов федерации</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179,1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45,961</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37,661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63,274</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64,191</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213,542</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169,698</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121,207</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15,820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13,370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44,639</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131,241</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41,440</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19,675</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21,713</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136,862</w:t>
            </w:r>
          </w:p>
        </w:tc>
      </w:tr>
      <w:tr w:rsidR="00FF5BA1" w:rsidRPr="00BA171F" w:rsidTr="00BA171F">
        <w:trPr>
          <w:cantSplit/>
          <w:trHeight w:val="693"/>
        </w:trPr>
        <w:tc>
          <w:tcPr>
            <w:tcW w:w="763" w:type="pct"/>
          </w:tcPr>
          <w:p w:rsidR="00BA171F" w:rsidRPr="00BA171F" w:rsidRDefault="00BA171F" w:rsidP="00BA171F">
            <w:pPr>
              <w:suppressAutoHyphens/>
              <w:spacing w:after="0" w:line="240" w:lineRule="auto"/>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муниципальная</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14,1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7,263</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39,068</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20,721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24,037</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115,249</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272,428</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390,951</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143,065</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185,837</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220,885</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395,984</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291,948</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58,548</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96,423</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28,572</w:t>
            </w:r>
          </w:p>
        </w:tc>
      </w:tr>
      <w:tr w:rsidR="00FF5BA1" w:rsidRPr="00BA171F" w:rsidTr="00BA171F">
        <w:trPr>
          <w:cantSplit/>
          <w:trHeight w:val="703"/>
        </w:trPr>
        <w:tc>
          <w:tcPr>
            <w:tcW w:w="763" w:type="pct"/>
          </w:tcPr>
          <w:p w:rsidR="00BA171F" w:rsidRPr="00BA171F" w:rsidRDefault="00BA171F" w:rsidP="00BA171F">
            <w:pPr>
              <w:suppressAutoHyphens/>
              <w:spacing w:after="0" w:line="240" w:lineRule="auto"/>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частная</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149,33</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862,09</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355,233</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295,451</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614,832</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583,687</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552,322</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603,455</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1347,278</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848,175</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1787,451</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2014,526</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3143,883</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2317,655</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r>
      <w:tr w:rsidR="00FF5BA1" w:rsidRPr="00BA171F" w:rsidTr="00BA171F">
        <w:trPr>
          <w:cantSplit/>
          <w:trHeight w:val="685"/>
        </w:trPr>
        <w:tc>
          <w:tcPr>
            <w:tcW w:w="763" w:type="pct"/>
          </w:tcPr>
          <w:p w:rsidR="00BA171F" w:rsidRPr="00BA171F" w:rsidRDefault="00BA171F" w:rsidP="00BA171F">
            <w:pPr>
              <w:suppressAutoHyphens/>
              <w:spacing w:after="0" w:line="240" w:lineRule="auto"/>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смешанная российская</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2,696</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19,963</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366,954</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114,171</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132,326</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41,255</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49,607</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13,918</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273,534</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801,372</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701,919</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2,450</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r>
      <w:tr w:rsidR="00FF5BA1" w:rsidRPr="00BA171F" w:rsidTr="00BA171F">
        <w:trPr>
          <w:cantSplit/>
          <w:trHeight w:val="708"/>
        </w:trPr>
        <w:tc>
          <w:tcPr>
            <w:tcW w:w="763" w:type="pct"/>
          </w:tcPr>
          <w:p w:rsidR="00BA171F" w:rsidRPr="00BA171F" w:rsidRDefault="00BA171F" w:rsidP="00BA171F">
            <w:pPr>
              <w:suppressAutoHyphens/>
              <w:spacing w:after="0" w:line="240" w:lineRule="auto"/>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смешанная российская с участием иностранного капитала</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606,36</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20,446</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6,728</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0,217</w:t>
            </w:r>
          </w:p>
        </w:tc>
        <w:tc>
          <w:tcPr>
            <w:tcW w:w="244"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w:t>
            </w:r>
          </w:p>
        </w:tc>
        <w:tc>
          <w:tcPr>
            <w:tcW w:w="30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0,115</w:t>
            </w:r>
          </w:p>
        </w:tc>
        <w:tc>
          <w:tcPr>
            <w:tcW w:w="25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0,447</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c>
          <w:tcPr>
            <w:tcW w:w="242"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w:t>
            </w:r>
          </w:p>
        </w:tc>
        <w:tc>
          <w:tcPr>
            <w:tcW w:w="247"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w:t>
            </w:r>
          </w:p>
        </w:tc>
        <w:tc>
          <w:tcPr>
            <w:tcW w:w="248"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0</w:t>
            </w:r>
          </w:p>
        </w:tc>
        <w:tc>
          <w:tcPr>
            <w:tcW w:w="246" w:type="pct"/>
            <w:textDirection w:val="btLr"/>
            <w:vAlign w:val="bottom"/>
          </w:tcPr>
          <w:p w:rsidR="00BA171F" w:rsidRPr="00BA171F" w:rsidRDefault="00BA171F" w:rsidP="00BA171F">
            <w:pPr>
              <w:suppressAutoHyphens/>
              <w:spacing w:after="0" w:line="240" w:lineRule="auto"/>
              <w:ind w:left="113" w:right="113"/>
              <w:jc w:val="right"/>
              <w:rPr>
                <w:rFonts w:ascii="Times New Roman" w:eastAsia="Calibri" w:hAnsi="Times New Roman" w:cs="Times New Roman"/>
                <w:bCs/>
                <w:sz w:val="12"/>
                <w:szCs w:val="12"/>
              </w:rPr>
            </w:pPr>
            <w:r w:rsidRPr="00BA171F">
              <w:rPr>
                <w:rFonts w:ascii="Times New Roman" w:eastAsia="Calibri" w:hAnsi="Times New Roman" w:cs="Times New Roman"/>
                <w:bCs/>
                <w:sz w:val="12"/>
                <w:szCs w:val="12"/>
              </w:rPr>
              <w:t>н/д</w:t>
            </w:r>
          </w:p>
        </w:tc>
      </w:tr>
    </w:tbl>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Б ю д ж е т н ы е    р е с у р с ы</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Бюджетные инвестиции, выделяемые в форме капитальных вложений, играют важную роль в экономике района, так как направляются на строительство и реконструкцию жизнеобеспечивающих производств и объектов социальной сферы района. Удельный вес бюджетных средств в общем объеме инвестиций в 2016 году составил 5,6% или 140,514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xml:space="preserve">Удельный вес инвестиций, финансируемых из средств областного и районного бюджетов  в 2017 году составил – 260,251 млн. рублей, что составляет 3,9% от общего объема инвестиций. </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xml:space="preserve">В 2015 году на модернизацию объектов коммунальной инфраструктуры в муниципальном районе Сергиевский профинансированы мероприятия из бюджета района по оказанию помощи по текущему и капитальному ремонту жилых помещений граждан (381,131 тыс. руб.); капитальному ремонту инженерных коммуникаций (14,897 млн. руб.); проведению услуг по осуществлению технологического присоединения к инженерным сетям (1,612 млн. руб.); проведению экспертиз на проектную и сметную документацию по объектам ЖКХ (2,177 млн. руб.); проведению ремонта муниципальных бань с. Сергиевск и п. Сургут (1,232 млн. руб.). Кроме этого, проведены аварийно-восстановительные работы по замене водонапорных башен в селе Мордовская Селитьба объемом 50,0 м3, в селе Спасское объемом 50,0 м3, в селе Боровка объемом 25,0 м3 в общей сумме 7,105 млн. руб. за счет средств областного и местного бюджета. </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На реконструкцию,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из бюджета района в общей сумме выделено 8,405 млн. руб., в т. ч на проведение капитального ремонта и (или) оснащение основными средствами и материальными запасами зданий (помещений), пригодных для создания мест детям, обучающимся по основным общеобразовательным программам дошкольного образования, а также на благоустройство прилегающей к зданию территории в здании структурного подразделения ГБОУ СОШ «Образовательный центр» п. Серноводск – детский сад «Ветерок» - 2,575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На содержание улично-дорожной сети муниципального района профинансированы средства местного бюджета в сумме 40,870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В 2015 году разработан проект и пройдена экспертиза проверки достоверности определения сметной стоимости по объекту «Малоэтажная застройка в с. Калиновка м. р. Сергиевский», на эти работы выделено 20,073 млн. руб. из областного и местного бюджетов.</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На ремонт автодорог, ремонт дворовых территорий и проездов к дворовым территориям многоквартирных домов из областного и местного бюджетов выделено 32,766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По проекту «Малоэтажная застройка микрорайона «Северный» в с. Сергиевск» на строительство сетей водоотведения и улично-дорожную сеть выделены средства бюджетов всех уровней в сумме 44,700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В 2016 году на оказание адресной помощи гражданам района по текущему и капитальному ремонту жилых помещений выделены средства муниципального бюджета в размере 1,263 млн. руб. На работы по ремонту инженерных коммуникаций затрачено 10,016 млн. руб. из областного и местного бюджетов.</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xml:space="preserve">Услуги по осуществлению технологического присоединения к инженерным сетям в пгт Суходол и с. Сергиевск выполнены на сумму 2,094 млн. руб. – средства районного бюджета. </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Из областного и местного бюджета направлены средства на реализацию проекта «Проектирование и строительство Сергиевского группового водопровода с. Сергиевск» (51,684 млн. руб.); на техническое перевооружение котельной п. Сургут (13,420 млн. руб.); восстановительный ремонт скважин в п. Светлодольск, с. Сидоровка, с. Чёрновка, с. Успенка в целях предупреждения чрезвычайных ситуаций (2,346 млн. руб.). Кроме того, заменена водонапорная башня в с. Красный Городок (1,836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В 2016 году на проведение реконструкции, строительства, ремонта и укрепление материально-технической базы учреждений культуры, здравоохранения и образования, ремонта муниципальных административных зданий выделено 58,991 млн. руб. за счет средств бюджетов всех уровней.</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Расходы областного и местного бюджетов на реализацию мероприятий по модернизации автомобильных дорог общего пользования местного значения составили в сумме 27,134 млн. руб. средства были направлены на ремонт улично-дорожной сети и тротуара в пгт. Суходол по ул. Мира и благоустройство дворовых территорий и проездов к дворовым территориям многоквартирных домов в с. Сергиевск, п. Серноводск и пгт. Суходол. На ремонт грунтощебеночных дорог поселений района выделены средства муниципального бюджета в сумме 2,846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В 2017 году завершено строительство стратегически важного для муниципалитета объекта – Сергиевского группового водовода, призванного обеспечить качественной питьевой водой 33 тыс. жителей центральных населенных пунктов. Всего за 11 лет реализации проекта «Проектирование и реконструкция Сергиевского группового водопровода I и II очереди» было вложено более 750 млн. рублей из областного и местного бюджетов.</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За 2017 год на модернизацию объектов коммунальной инфраструктуры в муниципальном районе Сергиевский профинансированы следующие мероприятия:</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xml:space="preserve">- выделены из районного бюджета средства на оказание помощи по текущему и капитальному ремонту жилых помещений граждан (адресная помощь) в сумме 444,225 тыс. руб.; </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xml:space="preserve">- на капитальный ремонт инженерных коммуникаций из областного и местного бюджета освоено 21 195,734 тыс. руб.; </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на услуги по осуществлению технологического присоединения к инженерным сетям из бюджета района выделено 277,938 тыс.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проведены экспертизы на проектную и сметную документацию по объектам ЖКХ на сумму 541,533 тыс. руб. за счет средств муниципального бюджета;</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на содержание, текущий ремонт, обследование и оплата коммунальных услуг муниципального жилищного фонда из местного бюджета выделено 165,240 тыс.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по проекту «Проектирование и строительство Сергиевского группового водопровода с. Сергиевск» из областного бюджета потрачено 48143,901 тыс.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на ремонт многоквартирного жилого дома в п. Серноводск выделено из областного и местного бюджета 17,3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ремонтно-восстановительные работы на гидротехнических сооружениях пострадавших в результате паводка в 2017 году (с. Красноярка, с. Сергиевск) проведены на сумму 3,031 млн. руб., выделенных из областного и местного бюджетов;</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проведены аварийно-восстановительные работы по ремонту крыш жилого дома в поселке Сургут, поврежденных в результате урагана, прошедшего в июле 2017 года на сумму 1,986 млн. руб. поступивших из областного и местного бюджетов;</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xml:space="preserve">- на прочие работы из районного бюджета выделены средства в сумме 626,525 тыс. руб. </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На реконструкцию,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в общей сумме выделено 260,603 млн. руб. из бюджетов всех уровней. В том числе находящийся на стадии завершения крупный инвестиционный проект «Реконструкция здания Сергиевской школы №1 под общеобразовательный центр». Финансирование проекта осуществляется за счет средств бюджетов всех уровней. За 2017 г. освоены средства на общую сумму 243,081 млн. руб. (106,139 млн. руб. – федерального бюджета, 124,598 млн. руб. – средства областного бюджета, 12,249 млн. руб. – средства районного бюджета).</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Модернизация автомобильных дорог общего пользования местного значения в 2017 году за счет средств бюджетов всех уровней проведена на общую сумму 31,321  млн. руб.</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На 47,0 млн. руб. районного бюджета выполнены работы по зимнему и летнему содержанию улично-дорожной сети, озеленение населенных пунктов, ремонт асфальтобетонных и грунтощебеночных дорог.</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Кроме того, выполнены работы на сумму 4,500 млн. руб. за счет средств областного и местного бюджета на объекте «Строительство фельдшерско-акушерского пункта в с.Кандабулак».</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За счет средств областного и местного бюджетов в сумме 26,217 млн. руб. проведен ремонт автодорог с асфальтобетонным покрытием в п. Суходол. На сумму 1,076 млн. руб. отремонтированы территории спортивного комплекса «Олимп» п. Суходол и корпуса №2 ГБОУ СОШ №1 «Образовательный центр с. Сергиевск».</w:t>
      </w:r>
    </w:p>
    <w:p w:rsidR="00FF5BA1"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В течение 2017 года проведена значительная работа по благоустройству, за счет средств местного бюджета в сумме 2,606 млн. руб. благоустроены и отремонтированы дворовые территории многоквартирных домов и проездов к ним п. Суходол.</w:t>
      </w:r>
    </w:p>
    <w:p w:rsid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Объекты, включенные в заявку на финансирование в 2018</w:t>
      </w:r>
      <w:r>
        <w:rPr>
          <w:rFonts w:ascii="Times New Roman" w:eastAsia="Calibri" w:hAnsi="Times New Roman" w:cs="Times New Roman"/>
          <w:bCs/>
          <w:sz w:val="12"/>
          <w:szCs w:val="12"/>
        </w:rPr>
        <w:t xml:space="preserve"> году, отражены в таблице 6.16</w:t>
      </w:r>
      <w:r>
        <w:rPr>
          <w:rFonts w:ascii="Times New Roman" w:eastAsia="Calibri" w:hAnsi="Times New Roman" w:cs="Times New Roman"/>
          <w:bCs/>
          <w:sz w:val="12"/>
          <w:szCs w:val="12"/>
        </w:rPr>
        <w:tab/>
      </w:r>
      <w:r>
        <w:rPr>
          <w:rFonts w:ascii="Times New Roman" w:eastAsia="Calibri" w:hAnsi="Times New Roman" w:cs="Times New Roman"/>
          <w:bCs/>
          <w:sz w:val="12"/>
          <w:szCs w:val="12"/>
        </w:rPr>
        <w:tab/>
      </w:r>
      <w:r>
        <w:rPr>
          <w:rFonts w:ascii="Times New Roman" w:eastAsia="Calibri" w:hAnsi="Times New Roman" w:cs="Times New Roman"/>
          <w:bCs/>
          <w:sz w:val="12"/>
          <w:szCs w:val="12"/>
        </w:rPr>
        <w:tab/>
      </w:r>
      <w:r>
        <w:rPr>
          <w:rFonts w:ascii="Times New Roman" w:eastAsia="Calibri" w:hAnsi="Times New Roman" w:cs="Times New Roman"/>
          <w:bCs/>
          <w:sz w:val="12"/>
          <w:szCs w:val="12"/>
        </w:rPr>
        <w:tab/>
      </w:r>
    </w:p>
    <w:p w:rsidR="00122DE8" w:rsidRPr="00FF5BA1" w:rsidRDefault="00FF5BA1" w:rsidP="00FF5BA1">
      <w:pPr>
        <w:suppressAutoHyphens/>
        <w:spacing w:after="0" w:line="240" w:lineRule="auto"/>
        <w:ind w:firstLine="284"/>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Таблица 6.16 - Объекты, включенные в заявку на финансирование в 2018 году в Сергиевском районе, млн.рублей</w:t>
      </w:r>
    </w:p>
    <w:tbl>
      <w:tblPr>
        <w:tblW w:w="7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143"/>
        <w:gridCol w:w="1143"/>
        <w:gridCol w:w="822"/>
      </w:tblGrid>
      <w:tr w:rsidR="00FF5BA1" w:rsidRPr="00FF5BA1" w:rsidTr="00C53908">
        <w:trPr>
          <w:trHeight w:val="20"/>
        </w:trPr>
        <w:tc>
          <w:tcPr>
            <w:tcW w:w="4503" w:type="dxa"/>
            <w:vAlign w:val="center"/>
          </w:tcPr>
          <w:p w:rsidR="00FF5BA1" w:rsidRPr="00C53908" w:rsidRDefault="00FF5BA1"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Наименование объектов</w:t>
            </w:r>
          </w:p>
        </w:tc>
        <w:tc>
          <w:tcPr>
            <w:tcW w:w="1143" w:type="dxa"/>
            <w:vAlign w:val="center"/>
          </w:tcPr>
          <w:p w:rsidR="00FF5BA1" w:rsidRPr="00C53908" w:rsidRDefault="00FF5BA1"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Федеральный бюджет</w:t>
            </w:r>
          </w:p>
        </w:tc>
        <w:tc>
          <w:tcPr>
            <w:tcW w:w="1143" w:type="dxa"/>
            <w:vAlign w:val="center"/>
          </w:tcPr>
          <w:p w:rsidR="00FF5BA1" w:rsidRPr="00C53908" w:rsidRDefault="00FF5BA1"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Областной бюджет</w:t>
            </w:r>
          </w:p>
        </w:tc>
        <w:tc>
          <w:tcPr>
            <w:tcW w:w="822" w:type="dxa"/>
            <w:vAlign w:val="center"/>
          </w:tcPr>
          <w:p w:rsidR="00FF5BA1" w:rsidRPr="00C53908" w:rsidRDefault="00FF5BA1"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Бюджет района</w:t>
            </w:r>
          </w:p>
        </w:tc>
      </w:tr>
      <w:tr w:rsidR="00FF5BA1" w:rsidRPr="00FF5BA1" w:rsidTr="00C53908">
        <w:trPr>
          <w:trHeight w:val="20"/>
        </w:trPr>
        <w:tc>
          <w:tcPr>
            <w:tcW w:w="450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Строительство сетей газоснабжения, водоснабжения, водоотведения проекта «Малоэтажная застройка п. Сургут м. р. Сергиевский Самарской области»</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 xml:space="preserve">36,628 </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1 927, 800</w:t>
            </w:r>
          </w:p>
        </w:tc>
      </w:tr>
      <w:tr w:rsidR="00FF5BA1" w:rsidRPr="00FF5BA1" w:rsidTr="00C53908">
        <w:trPr>
          <w:trHeight w:val="20"/>
        </w:trPr>
        <w:tc>
          <w:tcPr>
            <w:tcW w:w="450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Строительство универсальной спортивной игровой площадки п. Светлодольск</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0,054</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4,409</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0,235</w:t>
            </w:r>
          </w:p>
        </w:tc>
      </w:tr>
      <w:tr w:rsidR="00FF5BA1" w:rsidRPr="00FF5BA1" w:rsidTr="00C53908">
        <w:trPr>
          <w:trHeight w:val="20"/>
        </w:trPr>
        <w:tc>
          <w:tcPr>
            <w:tcW w:w="4503" w:type="dxa"/>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Реконструкция СДК Воротнее</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11,857</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5,081</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0,891</w:t>
            </w:r>
          </w:p>
        </w:tc>
      </w:tr>
      <w:tr w:rsidR="00FF5BA1" w:rsidRPr="00FF5BA1" w:rsidTr="00C53908">
        <w:trPr>
          <w:trHeight w:val="20"/>
        </w:trPr>
        <w:tc>
          <w:tcPr>
            <w:tcW w:w="4503" w:type="dxa"/>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Реконструкция СДК Воротнее</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9,054</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3,880</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0,681</w:t>
            </w:r>
          </w:p>
        </w:tc>
      </w:tr>
      <w:tr w:rsidR="00FF5BA1" w:rsidRPr="00FF5BA1" w:rsidTr="00C53908">
        <w:trPr>
          <w:trHeight w:val="20"/>
        </w:trPr>
        <w:tc>
          <w:tcPr>
            <w:tcW w:w="450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Создание детской игровой площадки в с.Красный Городок</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0,239</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0,040</w:t>
            </w:r>
          </w:p>
        </w:tc>
      </w:tr>
      <w:tr w:rsidR="00FF5BA1" w:rsidRPr="00FF5BA1" w:rsidTr="00C53908">
        <w:trPr>
          <w:trHeight w:val="20"/>
        </w:trPr>
        <w:tc>
          <w:tcPr>
            <w:tcW w:w="450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Создание спортивной детской площадки в п.Сургут</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0,522</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0,044</w:t>
            </w:r>
          </w:p>
        </w:tc>
      </w:tr>
      <w:tr w:rsidR="00FF5BA1" w:rsidRPr="00FF5BA1" w:rsidTr="00C53908">
        <w:trPr>
          <w:trHeight w:val="20"/>
        </w:trPr>
        <w:tc>
          <w:tcPr>
            <w:tcW w:w="450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Мероприятия по развитию водоснабжения в сельской местности (п. Светлодольск, п. Сургут, с. Калиновка)</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78,757</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33,753</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5,922</w:t>
            </w:r>
          </w:p>
        </w:tc>
      </w:tr>
      <w:tr w:rsidR="00FF5BA1" w:rsidRPr="00FF5BA1" w:rsidTr="00C53908">
        <w:trPr>
          <w:trHeight w:val="20"/>
        </w:trPr>
        <w:tc>
          <w:tcPr>
            <w:tcW w:w="450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Мероприятия по развитию газификации в сельской местности (п. Светлодольск, п. Сургут)</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38,882</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16,664</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2,923</w:t>
            </w:r>
          </w:p>
        </w:tc>
      </w:tr>
      <w:tr w:rsidR="00FF5BA1" w:rsidRPr="00FF5BA1" w:rsidTr="00C53908">
        <w:trPr>
          <w:trHeight w:val="20"/>
        </w:trPr>
        <w:tc>
          <w:tcPr>
            <w:tcW w:w="450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Благоустройство общественных территорий</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w:t>
            </w:r>
          </w:p>
        </w:tc>
        <w:tc>
          <w:tcPr>
            <w:tcW w:w="1143"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9,468</w:t>
            </w:r>
          </w:p>
        </w:tc>
        <w:tc>
          <w:tcPr>
            <w:tcW w:w="822" w:type="dxa"/>
            <w:vAlign w:val="center"/>
          </w:tcPr>
          <w:p w:rsidR="00FF5BA1" w:rsidRPr="00FF5BA1" w:rsidRDefault="00FF5BA1" w:rsidP="00FF5BA1">
            <w:pPr>
              <w:suppressAutoHyphens/>
              <w:spacing w:after="0" w:line="240" w:lineRule="auto"/>
              <w:jc w:val="both"/>
              <w:rPr>
                <w:rFonts w:ascii="Times New Roman" w:eastAsia="Calibri" w:hAnsi="Times New Roman" w:cs="Times New Roman"/>
                <w:bCs/>
                <w:sz w:val="12"/>
                <w:szCs w:val="12"/>
              </w:rPr>
            </w:pPr>
            <w:r w:rsidRPr="00FF5BA1">
              <w:rPr>
                <w:rFonts w:ascii="Times New Roman" w:eastAsia="Calibri" w:hAnsi="Times New Roman" w:cs="Times New Roman"/>
                <w:bCs/>
                <w:sz w:val="12"/>
                <w:szCs w:val="12"/>
              </w:rPr>
              <w:t>0,947</w:t>
            </w:r>
          </w:p>
        </w:tc>
      </w:tr>
    </w:tbl>
    <w:p w:rsidR="00122DE8" w:rsidRPr="00FF5BA1" w:rsidRDefault="00122DE8" w:rsidP="00922686">
      <w:pPr>
        <w:suppressAutoHyphens/>
        <w:spacing w:after="0" w:line="240" w:lineRule="auto"/>
        <w:ind w:firstLine="284"/>
        <w:jc w:val="both"/>
        <w:rPr>
          <w:rFonts w:ascii="Times New Roman" w:eastAsia="Calibri" w:hAnsi="Times New Roman" w:cs="Times New Roman"/>
          <w:bCs/>
          <w:sz w:val="12"/>
          <w:szCs w:val="12"/>
        </w:rPr>
      </w:pPr>
    </w:p>
    <w:p w:rsidR="00C53908" w:rsidRDefault="00C53908" w:rsidP="00C53908">
      <w:pPr>
        <w:suppressAutoHyphens/>
        <w:spacing w:after="0" w:line="240" w:lineRule="auto"/>
        <w:ind w:firstLine="284"/>
        <w:jc w:val="both"/>
        <w:rPr>
          <w:rFonts w:ascii="Times New Roman" w:eastAsia="Calibri" w:hAnsi="Times New Roman" w:cs="Times New Roman"/>
          <w:bCs/>
          <w:sz w:val="12"/>
          <w:szCs w:val="12"/>
        </w:rPr>
      </w:pPr>
    </w:p>
    <w:p w:rsidR="00C53908" w:rsidRDefault="00C53908" w:rsidP="00C53908">
      <w:pPr>
        <w:suppressAutoHyphens/>
        <w:spacing w:after="0" w:line="240" w:lineRule="auto"/>
        <w:ind w:firstLine="284"/>
        <w:jc w:val="both"/>
        <w:rPr>
          <w:rFonts w:ascii="Times New Roman" w:eastAsia="Calibri" w:hAnsi="Times New Roman" w:cs="Times New Roman"/>
          <w:bCs/>
          <w:sz w:val="12"/>
          <w:szCs w:val="12"/>
        </w:rPr>
      </w:pP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lastRenderedPageBreak/>
        <w:t>Ч а с т н ы й    к а п и т а л</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Основным условием инвестиционных вложений является развитие предприятий района и их финансовая стабильность. Основным источником финансирования инвестиций в основной капитал являются собственные средства предприятий, по данным Самарастат в 2017 году они составили 4788,919 млн. руб.</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 2010 по 2017 год профинансированы и сданы в эксплуатацию:  14 объектов нефтяной отрасли; более 50 объектов гражданского назначения (магазины, торговый центр, складские помещения, придорожные кемпинги, автосервисы, др.). Полный перечень объектов строительства представлен ранее в таблице 6.11.</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В 2013 году в Сергиевском районе приступили к строительству предприятия «Современный комплекс по производству и переработке мяса птицы (бройлер) производительностью до 50 тыс. тонн в год». К строительной площадке  осуществлялась   прокладка линий электропередач, установка  распределительных подстанций. За этот год проделана большая работа по закупке  спецтехники, формированию автотранспортного, механического и энергетического цехов. Построена подстанция для подачи электроэнергии на фабрику общей мощностью 18 МВт, проложены временные линии электропередач сети  к будущему убойному цеху и инкубатору и др.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 2014 году строительство продолжается: ведутся подготовительные работы для укладки фундамента  корпусов убойного цеха, птичников и административного здания. Свою продукцию начал выдавать бетонный завод производительностью 60 м3 в час. В 2014г. строительство основных зданий птицефабрики перешло «нулевой цикл»  и осуществлялся  монтаж каркасов зданий убойного завода и инкубатора. На  шести откормочных площадках, удалённых друг от друга в целях безопасности птиц, начато строительство 18 птичников. После окончания асфальтирования всех подъездных дорог планируется поэтапно приступить к благоустройству территорий на каждой из строительных площадок. Всего за 2014г. на данном объекте освоено инвестиций  704,8 млн. руб.</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В 2015  году первоначальный  проект претерпел изменения, в перспективе Сергиевская, Кротовская и Подбельская птицефабрики будут представлять собой единый комплекс. В год на всех трех площадках будет производиться 120 тыс. тонн мяса. Проект разбит на этапы реализации. На первом этапе будет построена Сергиевская площадка. За 2015 год объем освоенных инвестиций составил 374,918 млн. руб.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За 2016 год капитальные вложения составили 201,045 млн. руб.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Мероприятия органов местного самоуправления по повышению инвестиционной привлекательности территорий муниципальных образований. Проблемы нормативно-правового регулирования вопросов осуществления инвестиционной деятельности в муниципальных образованиях.</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Управление инвестиционными процессами связано как с действующим законодательством РФ и субъекта РФ, так и с наличием свободных оборотных денежных средств у предприятий, так как львиную долю инвестиционных средств обеспечивает частный капитал.</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В целях создания благоприятных социально-экономических условий для привлечения отечественных и иностранных инвесторов и реализации на территории муниципального района Сергиевский программ и проектов с их участием задействован информационный ресурс - официальный сайт муниципального района в сети Интернет, на котором по адресу http://www.sergievsk.ru/ekonomika/stranicza_investoru/, функционирует «Страница инвестора».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Образован Совет по улучшению инвестиционного климата в муниципальном районе Сергиевский (постановление Администрации м.р-на Сергиевский от 21.12.2015 года № 1669).</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Утвержден «Порядок оценки регулирующего воздействия проектов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и инвестиционной деятельности, и экспертизы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и инвестиционной деятельности» (пост. Администрации мр Сергиевский от 28.12.2015г № 1713).</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Постановлением администрации муниципального района Сергиевский от 24.10.2016 года №1140 утвержден Единый регламент сопровождения инвестиционных проектов по принципу «одного окна», реализуемых и (или) планируемых к реализации на территории муниципального района Сергиевский Самарской области.</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Постановлением администрации муниципального района Сергиевский от 23.12.2016 года №1371 утверждено Положение о муниципальной поддержке инвестиционной деятельности на территории муниципального района Сергиевский Самарской области.</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Распоряжением администрации муниципального района Сергиевский от 12.12.2016 года №1685р назначено ответственное лицо за взаимодействие с Некоммерческой Унитарной Организацией-Фондом «Агентство по привлечению инвестиций Самарской области».</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 настоящее время наблюдаются тенденции увеличения привлеченных, в том числе  бюджетных средств с целью инвестирования в производственную сферу. В связи с реализацией национальных проектов прогнозируются инвестиционные вложения в здравоохранение, образование, строительство, реконструкцию инженерной инфраструктуры ЖКХ, сельское хозяйство.</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Отраслями, определяющими развитие инвестиционной сферы в районе в 2018-2022 годы  будут являться: в промышленности – нефтедобывающая; в отраслях, оказывающих услуги – транспорт, строительство, жилищно-коммунальное хозяйство.</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Основными инвестиционными проектами м. р. Сергиевский на ближайшие годы являются:</w:t>
      </w:r>
    </w:p>
    <w:p w:rsidR="00C53908" w:rsidRPr="00C53908" w:rsidRDefault="00C53908" w:rsidP="00C53908">
      <w:pPr>
        <w:tabs>
          <w:tab w:val="left" w:pos="426"/>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w:t>
      </w:r>
      <w:r w:rsidRPr="00C53908">
        <w:rPr>
          <w:rFonts w:ascii="Times New Roman" w:eastAsia="Calibri" w:hAnsi="Times New Roman" w:cs="Times New Roman"/>
          <w:bCs/>
          <w:sz w:val="12"/>
          <w:szCs w:val="12"/>
        </w:rPr>
        <w:tab/>
        <w:t>Пилотный проект «Малоэтажная застройка с. Калиновка муниципального района Сергиевский Самарской области» направлен на обеспечение коммунальной и транспортной инфраструктурой комплексной малоэтажной застройки. Реализация проекта обеспечит более комфортное проживание жителей с. Калиновка в  построенных жилых домах. Так же позволит улучшить жилищные условия более 140 молодых специалистов и их семей и привлечет высококвалифицированных специалистов в организации агропромышленного комплекса. Проектом предусмотрено строительство сетей водоснабжения общей протяженностью 8,3км, сетей газоснабжения общей протяженностью 4,5км, сетей электроснабжения общей протяженностью 9,6 км,  асфальтового покрытия общей протяженностью 5,01 км, выгребные ямы в количестве 211 шт.</w:t>
      </w:r>
    </w:p>
    <w:p w:rsidR="00C53908" w:rsidRPr="00C53908" w:rsidRDefault="00C53908" w:rsidP="00C53908">
      <w:pPr>
        <w:tabs>
          <w:tab w:val="left" w:pos="426"/>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w:t>
      </w:r>
      <w:r w:rsidRPr="00C53908">
        <w:rPr>
          <w:rFonts w:ascii="Times New Roman" w:eastAsia="Calibri" w:hAnsi="Times New Roman" w:cs="Times New Roman"/>
          <w:bCs/>
          <w:sz w:val="12"/>
          <w:szCs w:val="12"/>
        </w:rPr>
        <w:tab/>
        <w:t>Строительство «Современного комплекса по производству и переработке мяса птицы (бройлер) производительностью до 50 тыс. тонн в год».</w:t>
      </w:r>
    </w:p>
    <w:p w:rsidR="00C53908" w:rsidRPr="00C53908" w:rsidRDefault="00C53908" w:rsidP="00C53908">
      <w:pPr>
        <w:tabs>
          <w:tab w:val="left" w:pos="426"/>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w:t>
      </w:r>
      <w:r w:rsidRPr="00C53908">
        <w:rPr>
          <w:rFonts w:ascii="Times New Roman" w:eastAsia="Calibri" w:hAnsi="Times New Roman" w:cs="Times New Roman"/>
          <w:bCs/>
          <w:sz w:val="12"/>
          <w:szCs w:val="12"/>
        </w:rPr>
        <w:tab/>
        <w:t>Планируемый к реализации проект «Малоэтажная жилая застройка в п.Светлодольск – 1 очередь муниципального района Сергиевский Самарской области» направлен на обеспечение коммунальной инфраструктурой комплексной малоэтажной застройки. Реализация проекта обеспечит более комфортное проживание жителей п. Светлодольск в построенных жилых домах за период 2019-2020 годы. Так же проект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 Проект планируется реализовать в 2018-2019 годах.</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Однако существуют проблемы инвестиционных процессов: несовершенство нормативно-правовых актов в сфере инвестиционной деятельности; отсутствие свободных оборотных средств у предприятий; тяжелое финансовое положение перерабатывающих и сельскохозяйственных предприятий района; отсутствие залоговой базы у сельскохозяйственных предприятий; высокие процентные ставки в коммерческих банках по кредитным средствам. </w:t>
      </w:r>
    </w:p>
    <w:p w:rsidR="00C53908" w:rsidRPr="00C53908" w:rsidRDefault="00C53908" w:rsidP="00C53908">
      <w:pPr>
        <w:suppressAutoHyphens/>
        <w:spacing w:after="0" w:line="240" w:lineRule="auto"/>
        <w:ind w:firstLine="284"/>
        <w:jc w:val="both"/>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6.7 Выводы</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1)Экономическая ситуация в районе характеризуется противоречивыми чертами. Валовые показатели производства продукции различных отраслей хозяйства довольно большие. Однако с точки зрения показателей эффективности, производительности, продуктивности хозяйство находится в кризисном состоянии. Это относится почти ко всем отраслям, главным образом к сельскому хозяйству и промышленности (нефтедобывающая промышленность не рассматривается, поскольку о ней отсутствуют свежие данные). В целом можно сказать, что хозяйство района трудно адаптируется к рыночным условиям.</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w:t>
      </w:r>
      <w:r w:rsidRPr="00C53908">
        <w:rPr>
          <w:rFonts w:ascii="Times New Roman" w:eastAsia="Calibri" w:hAnsi="Times New Roman" w:cs="Times New Roman"/>
          <w:bCs/>
          <w:sz w:val="12"/>
          <w:szCs w:val="12"/>
        </w:rPr>
        <w:tab/>
        <w:t xml:space="preserve">В настоящее время все отрасли сельского хозяйства за исключением производства подсолнечника находятся в кризисном состоянии. Об этом говорят как абсолютные показатели (очень небольшие объемы производства продукции растениеводства и животноводства по видам), так и низкие показатели урожайности и продуктивности скота (надои на 1 корову). </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w:t>
      </w:r>
      <w:r w:rsidRPr="00C53908">
        <w:rPr>
          <w:rFonts w:ascii="Times New Roman" w:eastAsia="Calibri" w:hAnsi="Times New Roman" w:cs="Times New Roman"/>
          <w:bCs/>
          <w:sz w:val="12"/>
          <w:szCs w:val="12"/>
        </w:rPr>
        <w:tab/>
        <w:t xml:space="preserve">Динамика производства продукции растениеводства и животноводства, а также динамика площади обрабатываемой пашни, посевных площадей и поголовья скота (за 10-12 лет сокращение составило 2-5 раз) свидетельствует о том, что в районе в целом сельское хозяйство как отрасль экономики сократилась до минимальных размеров. </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w:t>
      </w:r>
      <w:r w:rsidRPr="00C53908">
        <w:rPr>
          <w:rFonts w:ascii="Times New Roman" w:eastAsia="Calibri" w:hAnsi="Times New Roman" w:cs="Times New Roman"/>
          <w:bCs/>
          <w:sz w:val="12"/>
          <w:szCs w:val="12"/>
        </w:rPr>
        <w:tab/>
        <w:t>Рентабельность сельского хозяйства в районе в целом по существу отрицательная, поскольку ее расчеты, показывающие положительные значения, проводятся с учетом дотаций.</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w:t>
      </w:r>
      <w:r w:rsidRPr="00C53908">
        <w:rPr>
          <w:rFonts w:ascii="Times New Roman" w:eastAsia="Calibri" w:hAnsi="Times New Roman" w:cs="Times New Roman"/>
          <w:bCs/>
          <w:sz w:val="12"/>
          <w:szCs w:val="12"/>
        </w:rPr>
        <w:tab/>
        <w:t>Образовались очень большие площади необрабатываемой пашни, причем она не обрабатывалась более пяти лет. Для ее повторного подъема требуются очень большие усилия.</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w:t>
      </w:r>
      <w:r w:rsidRPr="00C53908">
        <w:rPr>
          <w:rFonts w:ascii="Times New Roman" w:eastAsia="Calibri" w:hAnsi="Times New Roman" w:cs="Times New Roman"/>
          <w:bCs/>
          <w:sz w:val="12"/>
          <w:szCs w:val="12"/>
        </w:rPr>
        <w:tab/>
        <w:t>Для поддержания уровня производства в ЛПХ, которое в настоящее время «спасает» положение в ряде отраслей сельского хозяйства, населению необходима помощь посредством организации снабжения и сбыта. Однако современные объемы производства продукции в ЛПХ с годами будет поддерживать все труднее, так как  население, привыкшее работать на своих подворьях, стареет, а более молодые люди меньше тяготеют к ЛПХ.</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w:t>
      </w:r>
      <w:r w:rsidRPr="00C53908">
        <w:rPr>
          <w:rFonts w:ascii="Times New Roman" w:eastAsia="Calibri" w:hAnsi="Times New Roman" w:cs="Times New Roman"/>
          <w:bCs/>
          <w:sz w:val="12"/>
          <w:szCs w:val="12"/>
        </w:rPr>
        <w:tab/>
        <w:t>Повысить урожайность культур и продуктивность скота можно только на основе селекционной и племенной работы, а также при применении современных технологий, что также потребует больших материальных затрат, тем более, что не все предприятия района, работавшие ранее в этих направлениях, сохранили свою специализацию.</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w:t>
      </w:r>
      <w:r w:rsidRPr="00C53908">
        <w:rPr>
          <w:rFonts w:ascii="Times New Roman" w:eastAsia="Calibri" w:hAnsi="Times New Roman" w:cs="Times New Roman"/>
          <w:bCs/>
          <w:sz w:val="12"/>
          <w:szCs w:val="12"/>
        </w:rPr>
        <w:tab/>
        <w:t>Развитие сельского хозяйства также столкнется с нехваткой кадров, как массовых профессий, так и специалистов. Необходимо их привлечение в район из других территорий.</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w:t>
      </w:r>
      <w:r w:rsidRPr="00C53908">
        <w:rPr>
          <w:rFonts w:ascii="Times New Roman" w:eastAsia="Calibri" w:hAnsi="Times New Roman" w:cs="Times New Roman"/>
          <w:bCs/>
          <w:sz w:val="12"/>
          <w:szCs w:val="12"/>
        </w:rPr>
        <w:tab/>
        <w:t>Современная ситуация и предпосылки развития сильно различаются внутри района – от хозяйства к хозяйству. Необходимо найти оптимальную стратегию: то ли развивать (т.е. оказывать поддержку) потенциально перспективным хозяйствам более или менее равномерно, то ли сначала помогать нескольким «локомотивам». К выбору объектов развития – отраслей и хозяйств – надо подойти очень дифференцированно, поскольку для восстановления и развития производства требуются очень большие средства.</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10)Сельскому хозяйству района не обойтись без поддержки районных властей. Но в администрации района нет уполномоченного лица и подразделения, которое занималось бы сельским хозяйством и переработкой, а в хозяйствах района снижается образовательный уровень главных специалистов. Таким образом, потеря управления сельским хозяйством в районе, отсутствие квалифицированных организаторов  на местах, прошедших школу последних лет и умеющих руководить в новых экономических условиях, является одной из главных причин, приведших к явному ухудшению функционирования этой отрасли хозяйства. </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11)Еще одной важной причиной «падения» сельскохозяйственного производства является развитость района в других отраслях, где уровень оплаты труда существенно выше, а сам труд менее трудоемок. Перетекание кадров в другие отрасли за большей оплатой труда является важной причиной обескровливания  сельского хозяйства.</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12)Главной отраслью промышленности сейчас становится пищевая, предприятия которой используют местное сельскохозяйственное сырье. Многие предприятия пищевой промышленности сталкиваются одновременно с двумя противоположными проблемами, которые взаимно ухудшают ситуацию: с одной стороны, не хватает сырья, особенно качественного, с другой – продукция не находит на рынке покупателя.</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13)В настоящее время большинство крупных и средних промышленных предприятий района переживают сложный период: часть из них работают далеко не на всю мощность, некоторые  перепрофилируются, практически все испытывают финансовые трудности.</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14)Очень многие предприятия убыточные, поэтому уровень заработной платы на них низкий. К тому же они имеют задолженности.</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15)Больше половины занятых в промышленности работают на малых и мелких предприятиях, поэтому их значение в районе очень велико и им следует уделять внимание.</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16)Изношенность основных фондов во всех отраслях экономики очень большая. На старом не модернизированном оборудовании невозможно выпускать качественную продукцию с относительно невысокой себестоимостью.</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17)Техническое перевооружение большинства предприятий возможно только за счет привлеченных средств. Учитывая, что конкурентоспособность выпускаемой продукции низкая, большинство предприятий не обладают инвестиционной привлекательностью.</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18)Для возрождения сельского хозяйства в районе также требуются очень большие инвестиции. Кредиты, которые можно получить по нацпроектам, не могут быть достаточными.</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19)По объему инвестиций на душу населения район обгоняет более половины районов Самарской области. Однако большая часть инвестиций приходится на нефтедобывающую промышленность. В остальные отрасли хозяйства, в том числе профильные – сельское хозяйство и пищевую промышленность – инвестиции небольшие. Динамика объема инвестиций в последние два-три года не внушает оптимизма (объем сокращался). Кроме того, инвестиции направляются в очень ограниченный набор объектов.</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20)В районе крайне ограничены все виды собственных источников инвестиций, а для внешних инвесторов район пока является мало привлекательным. Вместе с тем у района есть потенциальные ресурсы для развития, поэтому надо специально работать над его имиджем для привлечения инвестиций.</w:t>
      </w:r>
    </w:p>
    <w:p w:rsidR="00C53908" w:rsidRPr="00C53908" w:rsidRDefault="00C53908" w:rsidP="00C53908">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21)Подавляющий объем инвестиций принадлежит частной и смешанной формам собственности. Основным источником частного финансирования инвестиций в последние годы являлись собственные средства предприятий. Причем это были предприятия нефтедобывающей отрасли.</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   Обобщенный  анализ состояния  инфраструктур жизнедеятельности муниципального образования</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7.1  Тепло- и энергоснабжение,  газоснабжение</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7.1.1 Тепло и энергоснабэение</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В Сергиевском районе в 2017 году  выработано тепловой энергии 107,5 тыс. Гкал  (табл. 7.1).</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Таблица 7.1 - Количество выработанной тепловой энергии по поселениям Сергиевского района</w:t>
      </w:r>
    </w:p>
    <w:tbl>
      <w:tblPr>
        <w:tblW w:w="7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7"/>
        <w:gridCol w:w="783"/>
        <w:gridCol w:w="784"/>
        <w:gridCol w:w="784"/>
        <w:gridCol w:w="784"/>
        <w:gridCol w:w="784"/>
        <w:gridCol w:w="784"/>
        <w:gridCol w:w="931"/>
      </w:tblGrid>
      <w:tr w:rsidR="00C53908" w:rsidRPr="00C53908" w:rsidTr="00C53908">
        <w:trPr>
          <w:trHeight w:val="20"/>
        </w:trPr>
        <w:tc>
          <w:tcPr>
            <w:tcW w:w="2567" w:type="dxa"/>
            <w:vMerge w:val="restart"/>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Наименование </w:t>
            </w:r>
          </w:p>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поселения</w:t>
            </w:r>
          </w:p>
        </w:tc>
        <w:tc>
          <w:tcPr>
            <w:tcW w:w="5640" w:type="dxa"/>
            <w:gridSpan w:val="6"/>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Выработано, гкал</w:t>
            </w:r>
          </w:p>
        </w:tc>
        <w:tc>
          <w:tcPr>
            <w:tcW w:w="1160" w:type="dxa"/>
            <w:vMerge w:val="restart"/>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Вид топлива</w:t>
            </w:r>
          </w:p>
        </w:tc>
      </w:tr>
      <w:tr w:rsidR="00C53908" w:rsidRPr="00C53908" w:rsidTr="00C53908">
        <w:trPr>
          <w:trHeight w:val="20"/>
        </w:trPr>
        <w:tc>
          <w:tcPr>
            <w:tcW w:w="2567" w:type="dxa"/>
            <w:vMerge/>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2012г</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2013г</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2014г</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2015г</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2016г</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2017г</w:t>
            </w:r>
          </w:p>
        </w:tc>
        <w:tc>
          <w:tcPr>
            <w:tcW w:w="1160" w:type="dxa"/>
            <w:vMerge/>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Сергиевск</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19672</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18527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18740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17736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16993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17361</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Сургут</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10746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9396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10006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9225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9215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9184</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Суходол</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68399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63370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66291</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61914</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63390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65786</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Серноводск</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543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587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593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573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487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531</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Антоновка</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2140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1955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2181</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1985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1896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1839</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В.Орлянка</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2760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2324</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2634</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2543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2226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2233</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Воротнее</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2437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2205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2488</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2674</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2273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2173</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Елшанка</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1383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1397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1225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1226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1218</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1360</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Захаркино</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746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599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701</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583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477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500</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Калиновка</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1309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1266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1246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1142</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1049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1059</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Кандабулак</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404</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656</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687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667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640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684</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К.Аделяково</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953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953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971</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913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917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942</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lastRenderedPageBreak/>
              <w:t>Кутузовский</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1117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1001</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1002</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768</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768</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735</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Красносельское</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2480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2219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2274</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1938</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1219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1186</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Липовка</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492</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512</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521</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464</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487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508</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Светлодольск</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767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803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803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763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760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858</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Черновка</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789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768</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763</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635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655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578</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газ</w:t>
            </w:r>
          </w:p>
        </w:tc>
      </w:tr>
      <w:tr w:rsidR="00C53908" w:rsidRPr="00C53908" w:rsidTr="00C53908">
        <w:trPr>
          <w:trHeight w:val="20"/>
        </w:trPr>
        <w:tc>
          <w:tcPr>
            <w:tcW w:w="2567"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Итого</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117135</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108539</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113127</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105750</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104671</w:t>
            </w:r>
          </w:p>
        </w:tc>
        <w:tc>
          <w:tcPr>
            <w:tcW w:w="94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107517</w:t>
            </w:r>
          </w:p>
        </w:tc>
        <w:tc>
          <w:tcPr>
            <w:tcW w:w="1160" w:type="dxa"/>
            <w:shd w:val="clear" w:color="auto" w:fill="auto"/>
            <w:vAlign w:val="center"/>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х</w:t>
            </w:r>
          </w:p>
        </w:tc>
      </w:tr>
    </w:tbl>
    <w:p w:rsidR="00122DE8" w:rsidRPr="00FF5BA1" w:rsidRDefault="00122DE8" w:rsidP="00922686">
      <w:pPr>
        <w:suppressAutoHyphens/>
        <w:spacing w:after="0" w:line="240" w:lineRule="auto"/>
        <w:ind w:firstLine="284"/>
        <w:jc w:val="both"/>
        <w:rPr>
          <w:rFonts w:ascii="Times New Roman" w:eastAsia="Calibri" w:hAnsi="Times New Roman" w:cs="Times New Roman"/>
          <w:bCs/>
          <w:sz w:val="12"/>
          <w:szCs w:val="12"/>
        </w:rPr>
      </w:pP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Характеристика котельных по поселениям:</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С е р г и е в с к  - имеются 5 котельных: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 №1 (ул. Гарина-Михайловского, S =105м², h=4,7м, год постройки – 1964 г., год последней реконструкции - 2013г., топливо природный газ, оборудована 2 котлами  марки «КВ-ГМ-1,0-115Н» - 2013 года ввода в эксплуатацию, 14 жилых домов отапливаемых данной котельной и 8 абонентов);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№2 (ул. Советская, S=324м², h=5,5 м, год постройки – 1964 г., год последней реконструкции – 2000 г., топливо – природный газ, оборудована 2 котлами марки  «НР-18» - 1983 год ввода в эксплуатацию; «КСВ-2,0»- 2000 год ввода в эксплуатацию, 3 жилых дома  отапливаемых данной котельной и 13 абонентов);</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 3 (ПМК) (ул. Николая Краснова, S=141,6м², h=4,5 м, год постройки – 1964 г., год последней реконструкции – 2013г., топливо -природный газ, оборудована 2 котлами марки «RIELLO RTQ 597»- 2013 года ввода в эксплуатацию, котельная отапливает 8 жилых домов и  4  абонента).</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Тепловой  модуль мощностью 2,0Мвт (ул.Ленина,93,  S=49,8м², h=3,0 м, год постройки – 2006г., топливо - природный газ, оборудована 5 котлами марки «CLASSIK -0,4Г» - 2006 года ввода в эксплуатацию, котельная отапливает 19 жилых домов и  4  абонента).</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Тепловой  модуль мощностью 0,9Мвт (ул.Ленина,93,  S=30,1м², h=2,7м, год постройки – 2006г., топливо - природный газ, оборудована 5 котлами марки «Микро-Goman» - 2006 года ввода в эксплуатацию, котельная отапливает 6 жилых домов).</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Общая протяженность тепловых сетей в Сергиевске составляет 7331,6м, из них подземные - 2325,9м., надземные - 5005,7м.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С у р г у т  -  имеются 2 котельные: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№1 Индийская (ул. Первомайская, S=114м², h=3,0 м, год постройки – 1998 г, топливо – природный газ, оборудована 2 котлами марки  «REVOTERM 3000», 1998 года ввода в эксплуатацию;  24 жилых дома, отапливаемых данной котельной; 2 абонента);</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 - №2 СХТ (ул.Сквозная,35, S=361м², h=5,5м, год последней реконструкции – 2016г., топливо – природный газ, оборудована 2 котлами марки «LAVART 1500»- 2016 год ввода в эксплуатацию;  14 жилых домов отапливаемых данной котельной и 2 абонента).</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Общая протяженность тепловых сетей в Сургуте составляет 3975,2м, из них подземные - 840,7 м., надземные - 3134,5м.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С у х о д о л   -  имеются 5 тепловых центров: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Тепловой центр мощностью 7,2Мвт (S=145,2м², h=3,7м, год постройки 2007г., топливо – природный газ, оборудована 2 котлами марки  «КВ-3,0» - 2007 год ввода в эксплуатацию, и котлом «Vissmann 100» - 2007 год ввода в эксплуатацию 16 жилых дома, отапливаемых данной котельной, 6 абонентов);</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Тепловой центр мощностью 3,5Мвт (S=98,76м², h=3,10м, год постройки 2007г., топливо – природный газ, оборудована 2 котлами марки  «КВ-2,0» и «КВ-1,5» - 2007 год ввода в эксплуатацию, 17 жилой дом, отапливается от  данной котельной и  1 абонент);</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Тепловой центр мощностью 2,8Мвт (S=44,2м², h=2,6м, год постройки 2016г., топливо – природный газ, оборудована 2 котлами марки  «BIZON NO 1400» - 21 жилой дом, отапливаемой от  данной котельной и 4 абонента);</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Тепловой центр мощностью 16,0Мвт (S=133,6м², h=5,20м, год постройки 2006г., топливо – природный газ, оборудована 2 котлами марки  «КВ-8,0» 2006 год ввода в эксплуатацию, 52 жилых дома отапливаемые данной котельной и  20 абонентов);</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Тепловой центр мощностью 11,7Мвт (S=166,4м², h=3,4м, год постройки 2013г., топливо – природный газ, оборудована 2 котлами марки  «BUDERUS LOGANO» 2013 год ввода в эксплуатацию, 42 жилых дома отапливаемые данной котельной и  16 абонентов);</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Общая протяженность тепловых сетей в Суходоле составляет 19801,4м, из них подземные - 5358,1 м, надземные - 14443,3 м.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В малых населенных пунктах расположены 4 котельные, которые отапливают 36 жилых домов. Общая протяженность тепловых сетей составляет 3900,5м. В котельных в качестве топлива используется природный газ.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На территории муниципального района Сергиевский имеются три котельных с высоким износом оборудования, на которых требуется безотлагательное техническое перевооружение данных объектов или установка современных модульных тепловых центров способных работать в автономном режиме с выводом сигналов об отключении и неисправностях на диспетчерский пункт, оборудованных системой автоматического поддержания режимных параметров в зависимости от изменения нагрузок:   </w:t>
      </w:r>
    </w:p>
    <w:p w:rsidR="00C53908" w:rsidRPr="00C53908" w:rsidRDefault="00C53908" w:rsidP="00C53908">
      <w:pPr>
        <w:tabs>
          <w:tab w:val="left" w:pos="426"/>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w:t>
      </w:r>
      <w:r w:rsidRPr="00C53908">
        <w:rPr>
          <w:rFonts w:ascii="Times New Roman" w:eastAsia="Calibri" w:hAnsi="Times New Roman" w:cs="Times New Roman"/>
          <w:bCs/>
          <w:sz w:val="12"/>
          <w:szCs w:val="12"/>
        </w:rPr>
        <w:tab/>
        <w:t>Котельная с. Калиновый Ключ, ул. Нефтяников</w:t>
      </w:r>
    </w:p>
    <w:p w:rsidR="00C53908" w:rsidRPr="00C53908" w:rsidRDefault="00C53908" w:rsidP="00C53908">
      <w:pPr>
        <w:tabs>
          <w:tab w:val="left" w:pos="426"/>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w:t>
      </w:r>
      <w:r w:rsidRPr="00C53908">
        <w:rPr>
          <w:rFonts w:ascii="Times New Roman" w:eastAsia="Calibri" w:hAnsi="Times New Roman" w:cs="Times New Roman"/>
          <w:bCs/>
          <w:sz w:val="12"/>
          <w:szCs w:val="12"/>
        </w:rPr>
        <w:tab/>
        <w:t>Котельная №1 п.Сургут, ул.Первомайская, 2а</w:t>
      </w:r>
    </w:p>
    <w:p w:rsidR="00C53908" w:rsidRPr="00C53908" w:rsidRDefault="00C53908" w:rsidP="00C53908">
      <w:pPr>
        <w:tabs>
          <w:tab w:val="left" w:pos="426"/>
        </w:tabs>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w:t>
      </w:r>
      <w:r w:rsidRPr="00C53908">
        <w:rPr>
          <w:rFonts w:ascii="Times New Roman" w:eastAsia="Calibri" w:hAnsi="Times New Roman" w:cs="Times New Roman"/>
          <w:bCs/>
          <w:sz w:val="12"/>
          <w:szCs w:val="12"/>
        </w:rPr>
        <w:tab/>
        <w:t>Котельная №2  с. Сергиевск ул.Советская,27А.</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Протяженность тепловых сетей в районе составляет 53,2 км, в том числе надземных – 13,4 км (25 %), из которых диаметром до 200 мм – 42,7 км, от 200 до 400мм – 10,5км. Протяженность тепловых сетей, требующих замены, – 31,9 км.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К особенностям электроснабжения источников теплоснабжения относится то,  что все объекты имеют источники резервного питания, а также большая удаленность от населенных пунктов и протяженность ВЛ-6-10кВ (водозаборы: Красноярка, Кутузовский, Орловка, 1й-Водозабор Сергиевск).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Протяженность электросетей на территории района составляет 1100 км, в том числе муниципальных - 540 км.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Количество отпущенной тепловой энергии в районе, в частности населению, постепенно снижается: в 2012 г. оно составило – 91,3тыс.Гкал., а в 2017г. – 88,7тыс.Гкал., в том числе:</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 населению:  в 2012 г. – 51,7тыс.Гкал., в 2017г. – 47,9тыс.Гкал;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прочим потребителям:  в 2012 г. – 39,6 тыс.Гкал., в 2017г. – 40,8тыс.Гкал.;</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Затраты на производство и передачу теплоэнергии в районе составили в 2012г. – 112217,5 тыс.руб, в  2017г. –  140225,8тыс.руб.</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Доходы от реализации теплоэнергии в 2012 г. – 106,7тыс. руб., в 2017г. – 141,2тыс.руб.</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Наибольшее количество тепловой энергии потребляют с. Сергиевск, п. Сургут, п. Суходол.</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7.1.2  Газификация района</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Уровень газификации района в настоящее время составляет 90,1 %. В районе газифицировано природным газом 44 населенных пункта, 24 населенных пункта не газифицировано.</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Протяженность наружного газопровода составляет 1085,202 км, в том числе в городской местности – 144,374 км, в сельской – 940,828 км.</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Распределительные сети составляют 793,912 км, в том числе в городской местности – 90,9</w:t>
      </w:r>
      <w:r>
        <w:rPr>
          <w:rFonts w:ascii="Times New Roman" w:eastAsia="Calibri" w:hAnsi="Times New Roman" w:cs="Times New Roman"/>
          <w:bCs/>
          <w:sz w:val="12"/>
          <w:szCs w:val="12"/>
        </w:rPr>
        <w:t xml:space="preserve">99 км, в сельской – 702,9134 км </w:t>
      </w:r>
      <w:r w:rsidRPr="00C53908">
        <w:rPr>
          <w:rFonts w:ascii="Times New Roman" w:eastAsia="Calibri" w:hAnsi="Times New Roman" w:cs="Times New Roman"/>
          <w:bCs/>
          <w:sz w:val="12"/>
          <w:szCs w:val="12"/>
        </w:rPr>
        <w:t>(из них межпоселковые сети – 279,124 км, в том числе в городской местности – 2,088 км, в сельской – 277,036 км). Остальные 291,29 км составляют газопроводы-вводы, из них в городской местности – 53,375 км, в сельской – 237,915 км.</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Все сети газоснабжения находятся в удовлетворительном состоянии, эксплуатация осуществляется в соответствии с действующей нормативно-технической документацией. Проводятся работы по реконструкции существующих объектов газового хозяйства, отработавших нормативный срок эксплуатации.</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 2017 году  потребление газа составило всего 62049,4 тыс. куб. м, в том числе в городской местности – 29783,7 тыс. куб. м, в сельской – 32265,7 тыс. куб. м. Из общего количества газа промышленными предприятиями  потреблено 3974,8 тыс. куб. м, в том числе в городской местности –1907,9 тыс. куб. м, в сельской – 2066,9 тыс. куб. м, на коммунально-бытовые нужды 23620,6 тыс. куб. м, в том числе в городской местности – 11337,9 тыс. куб. м, в сельской – 12282,7 тыс. куб. м, населением  34454,0 тыс. куб. м, в том числе в городской местности – 16537,9 тыс. куб. м, в сельской – 17916,17 тыс. куб. м.</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7.1.3  Организация эксплуатации и обслуживания сооружений и сетей</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Организацией эксплуатации и обслуживанием сооружений и сетей занимается ООО «СКК». В эксплуатации заняты 9 человек, 2 автомашины и автотранспорт оперативной дежурной службы.</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ООО «СКК» имеет 16 котельных,  которые работают на газообразном топливе.</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Обслуживание внутренних систем отопления в жилых домах осуществляется тремя  звеньями. Также работают газовая служба, электрослужба, которые обеспечивают работу оборудования каждая по своему профилю на всех 16 котельных. Все работы ведутся согласно графику ППР.</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Основными затратами на данные виды услуг являются:</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заработная плата производственных рабочих – 9 %;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газ, электроэнергия на технологические цели – 65 %;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материалы на текущий ремонт сетей и сооружений – 2 %;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расходы вспомогательных служб – 7 %;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общехозяйственные расходы – 4 %.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Источниками финансирования являются средства предприятия.</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7.2   Система водоснабжения и водоотведения</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7.2.1  Водоснабжение</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Водозабор (количество воды, забранной из природных источников) в районе составляет 24,01 млн.м3в год, в том числе из подземных источников 18,05 млн.м3 в год.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85 % населения района пользуется централизованным питьевым водоснабжением, которое осуществляется из поверхностного источника – р. Сок, а так же подземных источников, на территории района 58 водозаборных скважин, 28 хозяйственно-питьевых водопроводов.</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Объем   водопотребления (использование свежей воды) составляет 15,56 млн.м3 в год , в том числе на питьевые и хозяйственно-бытовые нужды 2,17 млн.м3 в год.</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Объем водопотребления из подземного водоносного горизонта – 424,5 тыс. м3/год.</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Для  водоснабжения  4 населенных пунктов района используется водозаборная система с двумя фильтровально-насосными станциями (ФНС).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Мощность первой ФНС (п. Серноводск) составляет 4380 тыс.куб.м/год,  водопотребление в 2012 г. – 1843,8тыс.м3, в 2013 г. – 1545тыс.м3, в 2014г. – 1544,1тыс.м3, в 2015г. – 1865,2тыс.м3, в 2016г. – 1722,6тыс.м3, в 2017г. – 1576,8тыс.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Мощность второй ФНС (с. Сергиевск) – 2920,0 тыс.куб.м/год, водопотребление в 2005 г. составило 1351,9 тыс.куб.м., водопотребление в 2012 г. – 785тыс.м3, в 2013 г. – 654,8тыс.м3, в 2014г. – 657,3тыс.м3, в 2015г. – 1453,5тыс.м3, в 2016г. – 1334,6тыс.м3, в 2017г. – 1051,2тыс.м3.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Забор воды из реки Сок для села Сергиевск осуществляется насосной станцией  I подъема  насосами WILO ASP – 3 шт. производительностью 180 м3/час. Здание ФНС было построено в 1984 г. общая  площадь  2575,0 м2. В 2017 году была закончена реконструкция насосной-фильтровальной станции и водозаборных сооружений. От водозабора до НФС проложены 2 нитки водовода из полиэтилена  Ду=315 мм  общей протяженностью  7600 м.</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Протяженность уличного водопровода с.Сергиевск составляет 47607,2 м. Основная часть уличного водопровода была введена в эксплуатацию с 1952 по 1984 годы.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Горячее водоснабжение в с. Сергиевске отсутствуют.</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Водоснабжение п. Сургут осуществляется от НФС с.Сергиевск по 2 водопроводам Ду 225 мм  общей протяженностью 6 км.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Водозабор для п.Суходол распложен в п. Красноярка. Насосная станция I подъема оборудована 3 насосами марки WILO ASP производительностью 250 м3/час. Мощность очистных сооружений по очистке поверхностных вод – 12000 куб. м/сут. или 4380 тыс. куб.м/год. Насосная станция II подъема оборудована 3 насосами марки WILO ASP производительностью 400 м3/час. От водозабора до  НФС п.Серноводск проложен водопровод Ду 300 мм общей протяженностью 15800 м.</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От ФНС до п.Суходол проложены 2 водопроводных нити Ду 325, общей протяженностью 12185 м. Всего протяженность водопровода по поселку Суходол – 65438,1 м.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Для водоснабжения малых населенных пунктов используются 41 артезианская скважина: Антоновка (2 шт.), Воротнее (3 шт.), Лагода (1шт.), Красные дубки (1шт.), Сидоровка (1 шт.), Н.Козловка (1 шт.), Успенка (2 шт.), Спасское (1шт.), Светлодольск (2 шт.), Н.Елховка (1 шт.), Боровка (1 шт.), Захаркино (1 шт.), Ст.Якушкино (1 шт.), Черновка (1 шт.), В.Орлянка (1шт.), Елшанка (2 шт.), К.Ключ (3 шт.), Ендурайкино (1 шт.), Карабаевка (1 шт.), Калиновка (2 шт.), Красносельское (2 шт.), Кандабулак (1 шт.), Кутузовский (2 шт.), Нероновка (1 шт.), Сергиевск (4 шт.), Суходол (2 шт.).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Разбор воды осуществляется по потребности. Всего на производственное и хозяйственно-питьевое водоснабжение из подземного водоносного горизонта было забрано: в 2012 г. 338,3тыс.м3, в 2013г. – 316,7тыс.м3, в 2014г. – 326,9тыс.м3, в 2015г. – 344тыс.м3, в 2016г. – 322,9тыс.м3, в 2017г. – 292тыс.м3.   </w:t>
      </w:r>
    </w:p>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7.2.2  Водопотребление и качество воды</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Население и организации района недостаток в воде испытывают в летний период (с.Сергиевск, п. Суходол, п. Сургут). Динамика количества отпущенной воды в районе (таблица  7.2) отрицательна, за 2015-2017 годы  объем отпущенной воды сократился на 402,5 тыс.куб. м., наибольшее сокращение произошло для п. Суходол: с 637,1 тыс.                                                                                                                                                                                                      </w:t>
      </w:r>
      <w:r>
        <w:rPr>
          <w:rFonts w:ascii="Times New Roman" w:eastAsia="Calibri" w:hAnsi="Times New Roman" w:cs="Times New Roman"/>
          <w:bCs/>
          <w:sz w:val="12"/>
          <w:szCs w:val="12"/>
        </w:rPr>
        <w:t xml:space="preserve">     </w:t>
      </w:r>
      <w:r w:rsidRPr="00C53908">
        <w:rPr>
          <w:rFonts w:ascii="Times New Roman" w:eastAsia="Calibri" w:hAnsi="Times New Roman" w:cs="Times New Roman"/>
          <w:bCs/>
          <w:sz w:val="12"/>
          <w:szCs w:val="12"/>
        </w:rPr>
        <w:t>куб. м. в 2015 году до 488 тыс. куб. м. в 2017 году.</w:t>
      </w:r>
    </w:p>
    <w:p w:rsidR="00122DE8" w:rsidRPr="00FF5BA1"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Таблица 7.2 - Количество отпущенной потребителям воды по поселениям</w:t>
      </w:r>
    </w:p>
    <w:tbl>
      <w:tblPr>
        <w:tblStyle w:val="123"/>
        <w:tblW w:w="7621" w:type="dxa"/>
        <w:tblInd w:w="108" w:type="dxa"/>
        <w:tblLook w:val="0000" w:firstRow="0" w:lastRow="0" w:firstColumn="0" w:lastColumn="0" w:noHBand="0" w:noVBand="0"/>
      </w:tblPr>
      <w:tblGrid>
        <w:gridCol w:w="573"/>
        <w:gridCol w:w="1721"/>
        <w:gridCol w:w="844"/>
        <w:gridCol w:w="844"/>
        <w:gridCol w:w="844"/>
        <w:gridCol w:w="844"/>
        <w:gridCol w:w="844"/>
        <w:gridCol w:w="1107"/>
      </w:tblGrid>
      <w:tr w:rsidR="00C53908" w:rsidRPr="00C53908" w:rsidTr="00C53908">
        <w:trPr>
          <w:trHeight w:val="20"/>
        </w:trPr>
        <w:tc>
          <w:tcPr>
            <w:tcW w:w="573" w:type="dxa"/>
            <w:vMerge w:val="restart"/>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 п/п</w:t>
            </w:r>
          </w:p>
        </w:tc>
        <w:tc>
          <w:tcPr>
            <w:tcW w:w="1721" w:type="dxa"/>
            <w:vMerge w:val="restart"/>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Наименование поселения</w:t>
            </w:r>
          </w:p>
        </w:tc>
        <w:tc>
          <w:tcPr>
            <w:tcW w:w="5327" w:type="dxa"/>
            <w:gridSpan w:val="6"/>
            <w:noWrap/>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Отпущено воды, тыс. куб.м.</w:t>
            </w:r>
          </w:p>
        </w:tc>
      </w:tr>
      <w:tr w:rsidR="00C53908" w:rsidRPr="00C53908" w:rsidTr="00C53908">
        <w:trPr>
          <w:trHeight w:val="20"/>
        </w:trPr>
        <w:tc>
          <w:tcPr>
            <w:tcW w:w="573" w:type="dxa"/>
            <w:vMerge/>
          </w:tcPr>
          <w:p w:rsidR="00C53908" w:rsidRPr="00C53908" w:rsidRDefault="00C53908" w:rsidP="00C53908">
            <w:pPr>
              <w:suppressAutoHyphens/>
              <w:jc w:val="center"/>
              <w:rPr>
                <w:rFonts w:ascii="Times New Roman" w:eastAsia="Calibri" w:hAnsi="Times New Roman" w:cs="Times New Roman"/>
                <w:b/>
                <w:bCs/>
                <w:sz w:val="12"/>
                <w:szCs w:val="12"/>
              </w:rPr>
            </w:pPr>
          </w:p>
        </w:tc>
        <w:tc>
          <w:tcPr>
            <w:tcW w:w="1721" w:type="dxa"/>
            <w:vMerge/>
          </w:tcPr>
          <w:p w:rsidR="00C53908" w:rsidRPr="00C53908" w:rsidRDefault="00C53908" w:rsidP="00C53908">
            <w:pPr>
              <w:suppressAutoHyphens/>
              <w:jc w:val="center"/>
              <w:rPr>
                <w:rFonts w:ascii="Times New Roman" w:eastAsia="Calibri" w:hAnsi="Times New Roman" w:cs="Times New Roman"/>
                <w:b/>
                <w:bCs/>
                <w:sz w:val="12"/>
                <w:szCs w:val="12"/>
              </w:rPr>
            </w:pPr>
          </w:p>
        </w:tc>
        <w:tc>
          <w:tcPr>
            <w:tcW w:w="844" w:type="dxa"/>
            <w:noWrap/>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2012</w:t>
            </w:r>
          </w:p>
        </w:tc>
        <w:tc>
          <w:tcPr>
            <w:tcW w:w="844" w:type="dxa"/>
            <w:noWrap/>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2013</w:t>
            </w:r>
          </w:p>
        </w:tc>
        <w:tc>
          <w:tcPr>
            <w:tcW w:w="844" w:type="dxa"/>
            <w:noWrap/>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2014</w:t>
            </w:r>
          </w:p>
        </w:tc>
        <w:tc>
          <w:tcPr>
            <w:tcW w:w="844" w:type="dxa"/>
            <w:noWrap/>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2015</w:t>
            </w:r>
          </w:p>
        </w:tc>
        <w:tc>
          <w:tcPr>
            <w:tcW w:w="844" w:type="dxa"/>
            <w:noWrap/>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2016</w:t>
            </w:r>
          </w:p>
        </w:tc>
        <w:tc>
          <w:tcPr>
            <w:tcW w:w="1107" w:type="dxa"/>
            <w:noWrap/>
          </w:tcPr>
          <w:p w:rsidR="00C53908" w:rsidRPr="00C53908" w:rsidRDefault="00C53908" w:rsidP="00C53908">
            <w:pPr>
              <w:suppressAutoHyphens/>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2017</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326,85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327,94</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295,59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387,93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323,77</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312,165</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Сургут</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155,76</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175,33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190,96</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204,78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164,77</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151,057</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Суходол</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590,47</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535,35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552,48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637,1</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506,24</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487,969</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Антоновка</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19,6</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23,74</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23,49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25,46</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22,33</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21,19</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Черновка</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34,31</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30,44</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35,5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37,82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31,58</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26,6</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Кутузовский</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18,08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19,57</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22,68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22,9</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20,57</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Елшанка </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14,22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17,52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12,06</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23,12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22,3</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15,76</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Светлодольск</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20,75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19,68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32,71</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36,42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31,38</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28,67</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9</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Воротнее</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34,69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35,23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33,28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37,57</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33,5</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30,19</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В.Орлянка</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41,79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29,98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29,69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37,62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29,73</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30,6</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lastRenderedPageBreak/>
              <w:t>11</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Серноводск</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502,99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444,04</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452,33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444,33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465,86</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390,678</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Захаркино</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21,38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22,22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23,55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26,84</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23,6</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18,4</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13</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Кандабулак</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6,52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6,1</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6,39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6,4</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5,79</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5,42</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14</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К.Аделяково</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2,58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3,27</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2,56</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2,4</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15</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Калиновка</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41,3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37,93</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40,67</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44,18</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43,72</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34,59</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16</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Красносельское</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11,24</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11,36</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11,02</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12,19</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11,63</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8,94</w:t>
            </w:r>
          </w:p>
        </w:tc>
      </w:tr>
      <w:tr w:rsidR="00C53908" w:rsidRPr="00C53908" w:rsidTr="00C53908">
        <w:trPr>
          <w:trHeight w:val="20"/>
        </w:trPr>
        <w:tc>
          <w:tcPr>
            <w:tcW w:w="573"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w:t>
            </w:r>
          </w:p>
        </w:tc>
        <w:tc>
          <w:tcPr>
            <w:tcW w:w="1721"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Итого</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1842,5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1739,5</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1765,1</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1987,7</w:t>
            </w:r>
          </w:p>
        </w:tc>
        <w:tc>
          <w:tcPr>
            <w:tcW w:w="844"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1741,7</w:t>
            </w:r>
          </w:p>
        </w:tc>
        <w:tc>
          <w:tcPr>
            <w:tcW w:w="1107" w:type="dxa"/>
            <w:noWrap/>
          </w:tcPr>
          <w:p w:rsidR="00C53908" w:rsidRPr="00C53908" w:rsidRDefault="00C53908" w:rsidP="00C53908">
            <w:pPr>
              <w:suppressAutoHyphens/>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1585,2</w:t>
            </w:r>
          </w:p>
        </w:tc>
      </w:tr>
    </w:tbl>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Качество воды соответствует нормам СанПиН 2.1.4.1074-01 "Питьевая вода. Гигиенические требования к качеству воды централизованных систем питьевого водоснабжения. Контроль качества"  кроме показателя «общая жесткость» (таблица 7.3).</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Таблица 7.3  - Показатели качества питьевой воды в  м.р-не Сергиевский</w:t>
      </w:r>
    </w:p>
    <w:tbl>
      <w:tblPr>
        <w:tblW w:w="7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3"/>
        <w:gridCol w:w="1879"/>
        <w:gridCol w:w="1858"/>
        <w:gridCol w:w="1015"/>
      </w:tblGrid>
      <w:tr w:rsidR="00C53908" w:rsidRPr="00C53908" w:rsidTr="00C53908">
        <w:trPr>
          <w:trHeight w:val="20"/>
        </w:trPr>
        <w:tc>
          <w:tcPr>
            <w:tcW w:w="426" w:type="dxa"/>
          </w:tcPr>
          <w:p w:rsidR="00C53908" w:rsidRPr="00C53908" w:rsidRDefault="00C53908"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 п/п</w:t>
            </w:r>
          </w:p>
        </w:tc>
        <w:tc>
          <w:tcPr>
            <w:tcW w:w="2373" w:type="dxa"/>
          </w:tcPr>
          <w:p w:rsidR="00C53908" w:rsidRPr="00C53908" w:rsidRDefault="00C53908"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Наименование показателя</w:t>
            </w:r>
          </w:p>
        </w:tc>
        <w:tc>
          <w:tcPr>
            <w:tcW w:w="1879" w:type="dxa"/>
          </w:tcPr>
          <w:p w:rsidR="00C53908" w:rsidRPr="00C53908" w:rsidRDefault="00C53908"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Результаты испытаний ± характеристика погрешности</w:t>
            </w:r>
          </w:p>
        </w:tc>
        <w:tc>
          <w:tcPr>
            <w:tcW w:w="1858" w:type="dxa"/>
          </w:tcPr>
          <w:p w:rsidR="00C53908" w:rsidRPr="00C53908" w:rsidRDefault="00C53908"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Методы испытания по ГОСТ</w:t>
            </w:r>
          </w:p>
        </w:tc>
        <w:tc>
          <w:tcPr>
            <w:tcW w:w="1015" w:type="dxa"/>
          </w:tcPr>
          <w:p w:rsidR="00C53908" w:rsidRPr="00C53908" w:rsidRDefault="00C53908" w:rsidP="00C53908">
            <w:pPr>
              <w:suppressAutoHyphens/>
              <w:spacing w:after="0" w:line="240" w:lineRule="auto"/>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ПДК</w:t>
            </w:r>
          </w:p>
        </w:tc>
      </w:tr>
      <w:tr w:rsidR="00C53908" w:rsidRPr="00C53908" w:rsidTr="00C53908">
        <w:trPr>
          <w:trHeight w:val="70"/>
        </w:trPr>
        <w:tc>
          <w:tcPr>
            <w:tcW w:w="426"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Запах при 20º (качество, балл)</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3351-74</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Привкус при 20  (качество, балл)</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3351-74</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2-3</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Цветность (градус)</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31868-2012</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20 (30)</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Мутность (ЕМФ)</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3351-74</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2,6 (3,5)</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Сухой остаток мг/дм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520</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18164-72</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1000-1500</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Хлориды мг/дм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25</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4245-72</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350</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Сульфаты мг/ 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474</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31940-2012</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500</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Железо суммарно мг/дм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0,16</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4011-72</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0,3 (1)</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Общая жесткость,  °Ж</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14,5</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31954-2012</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 (10)</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Водородный показатель ед. (рН)</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7,1</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ПНДФ 14.1:2:3:4.121-97</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6-9</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Нитраты мг/ 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2,56</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33045-2014</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45</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Остаточного активного хлора мг/д</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0,43</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18190-72</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0,3 (до 1,2)</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Фтор мг/ д</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0,51</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4386-89</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1,5</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Азотоаммонийные мг/дм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0,051</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33045-2014</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Нитриты мг/ 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0,0225</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33045-2014</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3,3</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Перманганатная окисляемость мг/ 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2,1</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ПНДФ 14.1:2:4.154-99</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5,0</w:t>
            </w:r>
          </w:p>
        </w:tc>
      </w:tr>
      <w:tr w:rsidR="00C53908" w:rsidRPr="00C53908" w:rsidTr="00C53908">
        <w:trPr>
          <w:trHeight w:val="20"/>
        </w:trPr>
        <w:tc>
          <w:tcPr>
            <w:tcW w:w="426" w:type="dxa"/>
          </w:tcPr>
          <w:p w:rsidR="00C53908" w:rsidRPr="00C53908" w:rsidRDefault="00C53908" w:rsidP="00C53908">
            <w:pPr>
              <w:numPr>
                <w:ilvl w:val="0"/>
                <w:numId w:val="70"/>
              </w:numPr>
              <w:suppressAutoHyphens/>
              <w:spacing w:after="0" w:line="240" w:lineRule="auto"/>
              <w:ind w:hanging="1429"/>
              <w:jc w:val="both"/>
              <w:rPr>
                <w:rFonts w:ascii="Times New Roman" w:eastAsia="Calibri" w:hAnsi="Times New Roman" w:cs="Times New Roman"/>
                <w:bCs/>
                <w:sz w:val="12"/>
                <w:szCs w:val="12"/>
              </w:rPr>
            </w:pPr>
          </w:p>
        </w:tc>
        <w:tc>
          <w:tcPr>
            <w:tcW w:w="2373"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Щелочность мг/дм</w:t>
            </w:r>
            <w:r w:rsidRPr="00C53908">
              <w:rPr>
                <w:rFonts w:ascii="Times New Roman" w:eastAsia="Calibri" w:hAnsi="Times New Roman" w:cs="Times New Roman"/>
                <w:bCs/>
                <w:sz w:val="12"/>
                <w:szCs w:val="12"/>
                <w:vertAlign w:val="superscript"/>
              </w:rPr>
              <w:t>3</w:t>
            </w:r>
          </w:p>
        </w:tc>
        <w:tc>
          <w:tcPr>
            <w:tcW w:w="1879"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6,5</w:t>
            </w:r>
          </w:p>
        </w:tc>
        <w:tc>
          <w:tcPr>
            <w:tcW w:w="1858"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ГОСТ 52963-08</w:t>
            </w:r>
          </w:p>
        </w:tc>
        <w:tc>
          <w:tcPr>
            <w:tcW w:w="1015" w:type="dxa"/>
          </w:tcPr>
          <w:p w:rsidR="00C53908" w:rsidRPr="00C53908" w:rsidRDefault="00C53908" w:rsidP="00C53908">
            <w:pPr>
              <w:suppressAutoHyphens/>
              <w:spacing w:after="0" w:line="240" w:lineRule="auto"/>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8</w:t>
            </w:r>
          </w:p>
        </w:tc>
      </w:tr>
    </w:tbl>
    <w:p w:rsidR="00C53908" w:rsidRPr="00C53908" w:rsidRDefault="00C53908" w:rsidP="00C53908">
      <w:pPr>
        <w:suppressAutoHyphens/>
        <w:spacing w:after="0" w:line="240" w:lineRule="auto"/>
        <w:ind w:firstLine="284"/>
        <w:jc w:val="center"/>
        <w:rPr>
          <w:rFonts w:ascii="Times New Roman" w:eastAsia="Calibri" w:hAnsi="Times New Roman" w:cs="Times New Roman"/>
          <w:b/>
          <w:bCs/>
          <w:sz w:val="12"/>
          <w:szCs w:val="12"/>
        </w:rPr>
      </w:pPr>
      <w:r w:rsidRPr="00C53908">
        <w:rPr>
          <w:rFonts w:ascii="Times New Roman" w:eastAsia="Calibri" w:hAnsi="Times New Roman" w:cs="Times New Roman"/>
          <w:b/>
          <w:bCs/>
          <w:sz w:val="12"/>
          <w:szCs w:val="12"/>
        </w:rPr>
        <w:t>7.2.3  Водоотведение</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Объем сброса загрязненных сточных вод в поверхностные водные источники составляет  – 0,54 млн. м3/ год.  Объем водоотведения  из потребленных вод подземного водоносного горизонта составляет 23,617 тыс.м3/год.</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Характеристика существующих канализационных очистных сооружений представлена в таблице 7.4.</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Канализационные   очистные   сооружения   в  с.Сергиевск: проектная мощность – 7744 куб.м/сут., или 2826,56 тыс.куб.м/год, водоотведение в 2012г. составило  730,1 тыс.м3, в 2013г. – 754,8 тыс.м3, в 2014г. – 724,2тыс.м3, в 2015г. – 677,6тыс.м3, в 2016г. – 608,6тыс.м3, в 2017г. – 615тыс.м3. </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До 1993 г. в селе Сергиевск действовали канализационные очистные сооружения мощностью 700 куб. м/сут., построенные по проекту  «Куйбышевгражданпроекта» в 1973 году. В 2010-2011г. очистные сооружения были закрыты, сточные воды перенаправлены по напорному канализационному коллектору на канализационные очистные сооружения р/ц Сергиевск, п.Сургут, п.Суходол.</w:t>
      </w:r>
    </w:p>
    <w:p w:rsidR="00C5390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Сточные воды от поселка Сургут подаются через канализационный напорный коллектор на канализационные очистные сооружения р/ц Сергиевск, п.Сургут, п.Суходол Протяженность канализационных сетей по п. Сургут – 10212м; протяженность канализационных сетей – 45376 м.</w:t>
      </w:r>
    </w:p>
    <w:p w:rsidR="00122DE8" w:rsidRPr="00C53908" w:rsidRDefault="00C53908" w:rsidP="00C53908">
      <w:pPr>
        <w:suppressAutoHyphens/>
        <w:spacing w:after="0" w:line="240" w:lineRule="auto"/>
        <w:ind w:firstLine="284"/>
        <w:jc w:val="both"/>
        <w:rPr>
          <w:rFonts w:ascii="Times New Roman" w:eastAsia="Calibri" w:hAnsi="Times New Roman" w:cs="Times New Roman"/>
          <w:bCs/>
          <w:sz w:val="12"/>
          <w:szCs w:val="12"/>
        </w:rPr>
      </w:pPr>
      <w:r w:rsidRPr="00C53908">
        <w:rPr>
          <w:rFonts w:ascii="Times New Roman" w:eastAsia="Calibri" w:hAnsi="Times New Roman" w:cs="Times New Roman"/>
          <w:bCs/>
          <w:sz w:val="12"/>
          <w:szCs w:val="12"/>
        </w:rPr>
        <w:t xml:space="preserve">  Таблица 7.4 -  Существующие канализационные очистные сооружения муниципального района Сергиевский</w:t>
      </w:r>
    </w:p>
    <w:tbl>
      <w:tblPr>
        <w:tblW w:w="74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1701"/>
        <w:gridCol w:w="284"/>
        <w:gridCol w:w="278"/>
        <w:gridCol w:w="548"/>
        <w:gridCol w:w="697"/>
        <w:gridCol w:w="567"/>
        <w:gridCol w:w="499"/>
        <w:gridCol w:w="598"/>
        <w:gridCol w:w="356"/>
        <w:gridCol w:w="453"/>
        <w:gridCol w:w="354"/>
        <w:gridCol w:w="398"/>
        <w:gridCol w:w="452"/>
      </w:tblGrid>
      <w:tr w:rsidR="00C53908" w:rsidRPr="00C21BF2" w:rsidTr="00C14B1C">
        <w:trPr>
          <w:cantSplit/>
          <w:trHeight w:val="817"/>
        </w:trPr>
        <w:tc>
          <w:tcPr>
            <w:tcW w:w="284" w:type="dxa"/>
            <w:vMerge w:val="restart"/>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п/п</w:t>
            </w:r>
          </w:p>
          <w:p w:rsidR="00C53908" w:rsidRPr="00C21BF2" w:rsidRDefault="00C53908" w:rsidP="00C53908">
            <w:pPr>
              <w:suppressAutoHyphens/>
              <w:spacing w:after="0" w:line="240" w:lineRule="auto"/>
              <w:ind w:firstLine="284"/>
              <w:jc w:val="both"/>
              <w:rPr>
                <w:rFonts w:ascii="Times New Roman" w:eastAsia="Calibri" w:hAnsi="Times New Roman" w:cs="Times New Roman"/>
                <w:bCs/>
                <w:sz w:val="12"/>
                <w:szCs w:val="12"/>
              </w:rPr>
            </w:pPr>
          </w:p>
        </w:tc>
        <w:tc>
          <w:tcPr>
            <w:tcW w:w="1701" w:type="dxa"/>
            <w:vMerge w:val="restart"/>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Местоположение, ведомственная принадлежность</w:t>
            </w:r>
          </w:p>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КОС</w:t>
            </w:r>
          </w:p>
        </w:tc>
        <w:tc>
          <w:tcPr>
            <w:tcW w:w="562" w:type="dxa"/>
            <w:gridSpan w:val="2"/>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Производительность КОС, м</w:t>
            </w:r>
            <w:r w:rsidRPr="00C21BF2">
              <w:rPr>
                <w:rFonts w:ascii="Times New Roman" w:eastAsia="Calibri" w:hAnsi="Times New Roman" w:cs="Times New Roman"/>
                <w:bCs/>
                <w:sz w:val="12"/>
                <w:szCs w:val="12"/>
                <w:vertAlign w:val="superscript"/>
              </w:rPr>
              <w:t>3</w:t>
            </w:r>
            <w:r w:rsidRPr="00C21BF2">
              <w:rPr>
                <w:rFonts w:ascii="Times New Roman" w:eastAsia="Calibri" w:hAnsi="Times New Roman" w:cs="Times New Roman"/>
                <w:bCs/>
                <w:sz w:val="12"/>
                <w:szCs w:val="12"/>
              </w:rPr>
              <w:t>/сут</w:t>
            </w:r>
          </w:p>
        </w:tc>
        <w:tc>
          <w:tcPr>
            <w:tcW w:w="1812" w:type="dxa"/>
            <w:gridSpan w:val="3"/>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Типы сооружений очистки сточных вод</w:t>
            </w:r>
          </w:p>
        </w:tc>
        <w:tc>
          <w:tcPr>
            <w:tcW w:w="499" w:type="dxa"/>
            <w:vMerge w:val="restart"/>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Способ обеззараживания очищенных сточных вод</w:t>
            </w:r>
          </w:p>
        </w:tc>
        <w:tc>
          <w:tcPr>
            <w:tcW w:w="598" w:type="dxa"/>
            <w:vMerge w:val="restart"/>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Способ</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обработки</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осадка</w:t>
            </w:r>
          </w:p>
        </w:tc>
        <w:tc>
          <w:tcPr>
            <w:tcW w:w="1163" w:type="dxa"/>
            <w:gridSpan w:val="3"/>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Эффективность очистки, %, по</w:t>
            </w:r>
          </w:p>
        </w:tc>
        <w:tc>
          <w:tcPr>
            <w:tcW w:w="39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Период</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ввода в эксплуатацию</w:t>
            </w:r>
          </w:p>
        </w:tc>
        <w:tc>
          <w:tcPr>
            <w:tcW w:w="452"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Качество очистки сточных вод </w:t>
            </w:r>
          </w:p>
        </w:tc>
      </w:tr>
      <w:tr w:rsidR="00C53908" w:rsidRPr="00C21BF2" w:rsidTr="00C14B1C">
        <w:trPr>
          <w:cantSplit/>
          <w:trHeight w:val="1108"/>
        </w:trPr>
        <w:tc>
          <w:tcPr>
            <w:tcW w:w="284" w:type="dxa"/>
            <w:vMerge/>
          </w:tcPr>
          <w:p w:rsidR="00C53908" w:rsidRPr="00C21BF2" w:rsidRDefault="00C53908" w:rsidP="00C53908">
            <w:pPr>
              <w:suppressAutoHyphens/>
              <w:spacing w:after="0" w:line="240" w:lineRule="auto"/>
              <w:ind w:firstLine="284"/>
              <w:jc w:val="both"/>
              <w:rPr>
                <w:rFonts w:ascii="Times New Roman" w:eastAsia="Calibri" w:hAnsi="Times New Roman" w:cs="Times New Roman"/>
                <w:bCs/>
                <w:sz w:val="12"/>
                <w:szCs w:val="12"/>
              </w:rPr>
            </w:pPr>
          </w:p>
        </w:tc>
        <w:tc>
          <w:tcPr>
            <w:tcW w:w="1701" w:type="dxa"/>
            <w:vMerge/>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p>
        </w:tc>
        <w:tc>
          <w:tcPr>
            <w:tcW w:w="28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проектная</w:t>
            </w:r>
          </w:p>
        </w:tc>
        <w:tc>
          <w:tcPr>
            <w:tcW w:w="27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фактическая</w:t>
            </w:r>
          </w:p>
        </w:tc>
        <w:tc>
          <w:tcPr>
            <w:tcW w:w="54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механи</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ческой</w:t>
            </w:r>
          </w:p>
        </w:tc>
        <w:tc>
          <w:tcPr>
            <w:tcW w:w="69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биологической</w:t>
            </w:r>
          </w:p>
        </w:tc>
        <w:tc>
          <w:tcPr>
            <w:tcW w:w="56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глубокой</w:t>
            </w:r>
          </w:p>
        </w:tc>
        <w:tc>
          <w:tcPr>
            <w:tcW w:w="499" w:type="dxa"/>
            <w:vMerge/>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p>
        </w:tc>
        <w:tc>
          <w:tcPr>
            <w:tcW w:w="598" w:type="dxa"/>
            <w:vMerge/>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p>
        </w:tc>
        <w:tc>
          <w:tcPr>
            <w:tcW w:w="356"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БПК</w:t>
            </w:r>
            <w:r w:rsidRPr="00C21BF2">
              <w:rPr>
                <w:rFonts w:ascii="Times New Roman" w:eastAsia="Calibri" w:hAnsi="Times New Roman" w:cs="Times New Roman"/>
                <w:bCs/>
                <w:sz w:val="12"/>
                <w:szCs w:val="12"/>
                <w:vertAlign w:val="subscript"/>
              </w:rPr>
              <w:t>5</w:t>
            </w:r>
            <w:r w:rsidRPr="00C21BF2">
              <w:rPr>
                <w:rFonts w:ascii="Times New Roman" w:eastAsia="Calibri" w:hAnsi="Times New Roman" w:cs="Times New Roman"/>
                <w:bCs/>
                <w:sz w:val="12"/>
                <w:szCs w:val="12"/>
              </w:rPr>
              <w:t xml:space="preserve"> </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 </w:t>
            </w:r>
          </w:p>
        </w:tc>
        <w:tc>
          <w:tcPr>
            <w:tcW w:w="453"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взвешенным веществам</w:t>
            </w:r>
          </w:p>
        </w:tc>
        <w:tc>
          <w:tcPr>
            <w:tcW w:w="35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нефтепродуктам</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 </w:t>
            </w:r>
          </w:p>
        </w:tc>
        <w:tc>
          <w:tcPr>
            <w:tcW w:w="398" w:type="dxa"/>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p>
        </w:tc>
        <w:tc>
          <w:tcPr>
            <w:tcW w:w="452" w:type="dxa"/>
          </w:tcPr>
          <w:p w:rsidR="00C53908" w:rsidRPr="00C21BF2" w:rsidRDefault="00C53908" w:rsidP="00C21BF2">
            <w:pPr>
              <w:suppressAutoHyphens/>
              <w:spacing w:after="0" w:line="240" w:lineRule="auto"/>
              <w:jc w:val="both"/>
              <w:rPr>
                <w:rFonts w:ascii="Times New Roman" w:eastAsia="Calibri" w:hAnsi="Times New Roman" w:cs="Times New Roman"/>
                <w:bCs/>
                <w:sz w:val="12"/>
                <w:szCs w:val="12"/>
              </w:rPr>
            </w:pPr>
          </w:p>
        </w:tc>
      </w:tr>
      <w:tr w:rsidR="00C53908" w:rsidRPr="00C21BF2" w:rsidTr="00C14B1C">
        <w:trPr>
          <w:cantSplit/>
          <w:trHeight w:val="2542"/>
        </w:trPr>
        <w:tc>
          <w:tcPr>
            <w:tcW w:w="284" w:type="dxa"/>
          </w:tcPr>
          <w:p w:rsidR="00C53908" w:rsidRPr="00C21BF2" w:rsidRDefault="00C53908" w:rsidP="00C53908">
            <w:pPr>
              <w:suppressAutoHyphens/>
              <w:spacing w:after="0" w:line="240" w:lineRule="auto"/>
              <w:ind w:firstLine="284"/>
              <w:jc w:val="both"/>
              <w:rPr>
                <w:rFonts w:ascii="Times New Roman" w:eastAsia="Calibri" w:hAnsi="Times New Roman" w:cs="Times New Roman"/>
                <w:bCs/>
                <w:sz w:val="12"/>
                <w:szCs w:val="12"/>
              </w:rPr>
            </w:pPr>
          </w:p>
        </w:tc>
        <w:tc>
          <w:tcPr>
            <w:tcW w:w="1701" w:type="dxa"/>
            <w:tcBorders>
              <w:bottom w:val="single" w:sz="4" w:space="0" w:color="000000"/>
            </w:tcBorders>
          </w:tcPr>
          <w:p w:rsidR="00C53908" w:rsidRPr="00C21BF2" w:rsidRDefault="00C53908" w:rsidP="00C21BF2">
            <w:pPr>
              <w:suppressAutoHyphens/>
              <w:spacing w:after="0" w:line="240" w:lineRule="auto"/>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КОС р.ц. Сергиевск, п. Сургут, п. Суходол находятся на балансе ООО «СКК» Самарская обл., Сергиевский район, п. Светлодольск, ул. Овражная 1  </w:t>
            </w:r>
          </w:p>
        </w:tc>
        <w:tc>
          <w:tcPr>
            <w:tcW w:w="28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8211,2</w:t>
            </w:r>
          </w:p>
        </w:tc>
        <w:tc>
          <w:tcPr>
            <w:tcW w:w="27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8211,2</w:t>
            </w:r>
          </w:p>
        </w:tc>
        <w:tc>
          <w:tcPr>
            <w:tcW w:w="54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Решетки – дробилки РД-600, песколовки горизонтальные с круговым движе-нием </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воды (ТП 902-2-479.90 тип </w:t>
            </w:r>
            <w:r w:rsidRPr="00C21BF2">
              <w:rPr>
                <w:rFonts w:ascii="Times New Roman" w:eastAsia="Calibri" w:hAnsi="Times New Roman" w:cs="Times New Roman"/>
                <w:bCs/>
                <w:sz w:val="12"/>
                <w:szCs w:val="12"/>
                <w:lang w:val="en-US"/>
              </w:rPr>
              <w:t>II</w:t>
            </w:r>
            <w:r w:rsidRPr="00C21BF2">
              <w:rPr>
                <w:rFonts w:ascii="Times New Roman" w:eastAsia="Calibri" w:hAnsi="Times New Roman" w:cs="Times New Roman"/>
                <w:bCs/>
                <w:sz w:val="12"/>
                <w:szCs w:val="12"/>
              </w:rPr>
              <w:t>)</w:t>
            </w:r>
          </w:p>
        </w:tc>
        <w:tc>
          <w:tcPr>
            <w:tcW w:w="69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Денитрификатор, нитрификатор, вторичный отстойник, аэробный стабилизатор, илоуплотнитель, иловые площадки, песковые площадки</w:t>
            </w:r>
          </w:p>
        </w:tc>
        <w:tc>
          <w:tcPr>
            <w:tcW w:w="56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Усреднитель,  приемный резервуар насосной станции, напорные фильтры осветли-тельные вертикальные ФОВ 3,0-0,3</w:t>
            </w:r>
          </w:p>
        </w:tc>
        <w:tc>
          <w:tcPr>
            <w:tcW w:w="499"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Установка ультра-фиолетовой дезинфекции</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УДВ – 96 -4-Г-250Т</w:t>
            </w:r>
          </w:p>
        </w:tc>
        <w:tc>
          <w:tcPr>
            <w:tcW w:w="59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На иловых площадках после обезвоживания осадка  до влажности 80% предусмотрено его компостирование  с опилками</w:t>
            </w:r>
          </w:p>
        </w:tc>
        <w:tc>
          <w:tcPr>
            <w:tcW w:w="356"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lang w:val="en-US"/>
              </w:rPr>
              <w:t>98</w:t>
            </w:r>
            <w:r w:rsidRPr="00C21BF2">
              <w:rPr>
                <w:rFonts w:ascii="Times New Roman" w:eastAsia="Calibri" w:hAnsi="Times New Roman" w:cs="Times New Roman"/>
                <w:bCs/>
                <w:sz w:val="12"/>
                <w:szCs w:val="12"/>
              </w:rPr>
              <w:t>,6</w:t>
            </w:r>
          </w:p>
        </w:tc>
        <w:tc>
          <w:tcPr>
            <w:tcW w:w="453"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97,1</w:t>
            </w:r>
          </w:p>
        </w:tc>
        <w:tc>
          <w:tcPr>
            <w:tcW w:w="35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88,9</w:t>
            </w:r>
          </w:p>
        </w:tc>
        <w:tc>
          <w:tcPr>
            <w:tcW w:w="39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2013г </w:t>
            </w:r>
          </w:p>
        </w:tc>
        <w:tc>
          <w:tcPr>
            <w:tcW w:w="452"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Нормативноочищенная</w:t>
            </w:r>
          </w:p>
        </w:tc>
      </w:tr>
      <w:tr w:rsidR="00C53908" w:rsidRPr="00C21BF2" w:rsidTr="00C14B1C">
        <w:trPr>
          <w:cantSplit/>
          <w:trHeight w:val="1753"/>
        </w:trPr>
        <w:tc>
          <w:tcPr>
            <w:tcW w:w="284" w:type="dxa"/>
          </w:tcPr>
          <w:p w:rsidR="00C53908" w:rsidRPr="00C21BF2" w:rsidRDefault="00C53908" w:rsidP="00C14B1C">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2</w:t>
            </w:r>
          </w:p>
        </w:tc>
        <w:tc>
          <w:tcPr>
            <w:tcW w:w="1701" w:type="dxa"/>
            <w:tcBorders>
              <w:top w:val="nil"/>
            </w:tcBorders>
          </w:tcPr>
          <w:p w:rsidR="00C53908" w:rsidRPr="00C21BF2" w:rsidRDefault="00C53908" w:rsidP="00C21BF2">
            <w:pPr>
              <w:suppressAutoHyphens/>
              <w:spacing w:after="0" w:line="240" w:lineRule="auto"/>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Очистные сооружения полной биологической очистки п. Серноводск на балансе ФГБУ ФМБА «Медицинский реабилитационный центр </w:t>
            </w:r>
          </w:p>
          <w:p w:rsidR="00C53908" w:rsidRPr="00C21BF2" w:rsidRDefault="00C53908" w:rsidP="00C21BF2">
            <w:pPr>
              <w:suppressAutoHyphens/>
              <w:spacing w:after="0" w:line="240" w:lineRule="auto"/>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«Сергиевские минеральные воды»</w:t>
            </w:r>
          </w:p>
        </w:tc>
        <w:tc>
          <w:tcPr>
            <w:tcW w:w="28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1460</w:t>
            </w:r>
          </w:p>
        </w:tc>
        <w:tc>
          <w:tcPr>
            <w:tcW w:w="27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534,4</w:t>
            </w:r>
          </w:p>
        </w:tc>
        <w:tc>
          <w:tcPr>
            <w:tcW w:w="54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Механизированная решетка на КНС, песколов</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ки</w:t>
            </w:r>
          </w:p>
        </w:tc>
        <w:tc>
          <w:tcPr>
            <w:tcW w:w="69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Очистка биохимическим методом в трех камерах: дефосфотации, денитрификации и нитрофикации, вторичный отстойник</w:t>
            </w:r>
          </w:p>
        </w:tc>
        <w:tc>
          <w:tcPr>
            <w:tcW w:w="56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Четыре напорных осветительных вертикальных фильтра</w:t>
            </w:r>
          </w:p>
        </w:tc>
        <w:tc>
          <w:tcPr>
            <w:tcW w:w="499"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Установка ультрафиолетовой дезинфекции</w:t>
            </w:r>
          </w:p>
        </w:tc>
        <w:tc>
          <w:tcPr>
            <w:tcW w:w="59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Обезвоженный и подсушенный ил дельменти-зируется компостированием в смеси с древесными опилками</w:t>
            </w:r>
          </w:p>
        </w:tc>
        <w:tc>
          <w:tcPr>
            <w:tcW w:w="356"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96,1</w:t>
            </w:r>
          </w:p>
        </w:tc>
        <w:tc>
          <w:tcPr>
            <w:tcW w:w="453"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92,4</w:t>
            </w:r>
          </w:p>
        </w:tc>
        <w:tc>
          <w:tcPr>
            <w:tcW w:w="35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0</w:t>
            </w:r>
          </w:p>
        </w:tc>
        <w:tc>
          <w:tcPr>
            <w:tcW w:w="39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1976</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2005-кап. ремонт</w:t>
            </w:r>
          </w:p>
        </w:tc>
        <w:tc>
          <w:tcPr>
            <w:tcW w:w="452"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Нормативноочищенная</w:t>
            </w:r>
          </w:p>
        </w:tc>
      </w:tr>
      <w:tr w:rsidR="00C53908" w:rsidRPr="00C21BF2" w:rsidTr="00C14B1C">
        <w:trPr>
          <w:cantSplit/>
          <w:trHeight w:val="1849"/>
        </w:trPr>
        <w:tc>
          <w:tcPr>
            <w:tcW w:w="284" w:type="dxa"/>
          </w:tcPr>
          <w:p w:rsidR="00C53908" w:rsidRPr="00C21BF2" w:rsidRDefault="00C53908" w:rsidP="00C14B1C">
            <w:pPr>
              <w:suppressAutoHyphens/>
              <w:spacing w:after="0" w:line="240" w:lineRule="auto"/>
              <w:jc w:val="both"/>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4</w:t>
            </w:r>
          </w:p>
        </w:tc>
        <w:tc>
          <w:tcPr>
            <w:tcW w:w="1701" w:type="dxa"/>
          </w:tcPr>
          <w:p w:rsidR="00C53908" w:rsidRPr="00C21BF2" w:rsidRDefault="00C53908" w:rsidP="00C21BF2">
            <w:pPr>
              <w:suppressAutoHyphens/>
              <w:spacing w:after="0" w:line="240" w:lineRule="auto"/>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Биологические очистные сооружения БИО-50 находятся на балансе Сергиевского ЛПУ МГ ООО «ГазпромТрансгаз-Самара» и расположены на территории сельского поселения Светлодольск</w:t>
            </w:r>
          </w:p>
        </w:tc>
        <w:tc>
          <w:tcPr>
            <w:tcW w:w="28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50,0</w:t>
            </w:r>
          </w:p>
        </w:tc>
        <w:tc>
          <w:tcPr>
            <w:tcW w:w="27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30,0</w:t>
            </w:r>
          </w:p>
        </w:tc>
        <w:tc>
          <w:tcPr>
            <w:tcW w:w="54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Решётка с ячейками 12-</w:t>
            </w:r>
            <w:smartTag w:uri="urn:schemas-microsoft-com:office:smarttags" w:element="metricconverter">
              <w:smartTagPr>
                <w:attr w:name="ProductID" w:val="16 мм"/>
              </w:smartTagPr>
              <w:r w:rsidRPr="00C21BF2">
                <w:rPr>
                  <w:rFonts w:ascii="Times New Roman" w:eastAsia="Calibri" w:hAnsi="Times New Roman" w:cs="Times New Roman"/>
                  <w:bCs/>
                  <w:sz w:val="12"/>
                  <w:szCs w:val="12"/>
                </w:rPr>
                <w:t>16 мм</w:t>
              </w:r>
            </w:smartTag>
            <w:r w:rsidRPr="00C21BF2">
              <w:rPr>
                <w:rFonts w:ascii="Times New Roman" w:eastAsia="Calibri" w:hAnsi="Times New Roman" w:cs="Times New Roman"/>
                <w:bCs/>
                <w:sz w:val="12"/>
                <w:szCs w:val="12"/>
              </w:rPr>
              <w:t>, песколов-ки</w:t>
            </w:r>
          </w:p>
        </w:tc>
        <w:tc>
          <w:tcPr>
            <w:tcW w:w="69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Переливные Камеры с микрофлорой с принудитель-ной подачей воздуха, отстойник</w:t>
            </w:r>
          </w:p>
        </w:tc>
        <w:tc>
          <w:tcPr>
            <w:tcW w:w="567"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p>
        </w:tc>
        <w:tc>
          <w:tcPr>
            <w:tcW w:w="499"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 xml:space="preserve">Две дезинфекционные лампы </w:t>
            </w:r>
          </w:p>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ДБ-55</w:t>
            </w:r>
          </w:p>
        </w:tc>
        <w:tc>
          <w:tcPr>
            <w:tcW w:w="59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Обезвожен-ный ил удаляется на полигон</w:t>
            </w:r>
          </w:p>
        </w:tc>
        <w:tc>
          <w:tcPr>
            <w:tcW w:w="356"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86,5</w:t>
            </w:r>
          </w:p>
        </w:tc>
        <w:tc>
          <w:tcPr>
            <w:tcW w:w="453"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85,9</w:t>
            </w:r>
          </w:p>
        </w:tc>
        <w:tc>
          <w:tcPr>
            <w:tcW w:w="354"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70</w:t>
            </w:r>
          </w:p>
        </w:tc>
        <w:tc>
          <w:tcPr>
            <w:tcW w:w="398"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2005</w:t>
            </w:r>
          </w:p>
        </w:tc>
        <w:tc>
          <w:tcPr>
            <w:tcW w:w="452" w:type="dxa"/>
            <w:textDirection w:val="btLr"/>
          </w:tcPr>
          <w:p w:rsidR="00C53908" w:rsidRPr="00C21BF2" w:rsidRDefault="00C53908" w:rsidP="00C21BF2">
            <w:pPr>
              <w:suppressAutoHyphens/>
              <w:spacing w:after="0" w:line="240" w:lineRule="auto"/>
              <w:ind w:left="113" w:right="113"/>
              <w:jc w:val="right"/>
              <w:rPr>
                <w:rFonts w:ascii="Times New Roman" w:eastAsia="Calibri" w:hAnsi="Times New Roman" w:cs="Times New Roman"/>
                <w:bCs/>
                <w:sz w:val="12"/>
                <w:szCs w:val="12"/>
              </w:rPr>
            </w:pPr>
            <w:r w:rsidRPr="00C21BF2">
              <w:rPr>
                <w:rFonts w:ascii="Times New Roman" w:eastAsia="Calibri" w:hAnsi="Times New Roman" w:cs="Times New Roman"/>
                <w:bCs/>
                <w:sz w:val="12"/>
                <w:szCs w:val="12"/>
              </w:rPr>
              <w:t>Нормативноочиенная</w:t>
            </w:r>
          </w:p>
        </w:tc>
      </w:tr>
    </w:tbl>
    <w:p w:rsidR="00122DE8" w:rsidRPr="00C53908" w:rsidRDefault="00122DE8" w:rsidP="00C53908">
      <w:pPr>
        <w:suppressAutoHyphens/>
        <w:spacing w:after="0" w:line="240" w:lineRule="auto"/>
        <w:ind w:firstLine="284"/>
        <w:jc w:val="both"/>
        <w:rPr>
          <w:rFonts w:ascii="Times New Roman" w:eastAsia="Calibri" w:hAnsi="Times New Roman" w:cs="Times New Roman"/>
          <w:bCs/>
          <w:sz w:val="12"/>
          <w:szCs w:val="12"/>
        </w:rPr>
      </w:pP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Канализация отсутствует во всех малых населенных пунктах, кроме поселка Калиновый Ключ. Сточные воды от поселка Калиновый Ключ поступают на биологические очистные сооружения. Мощность очистных сооружений составляет 100 куб. м/сут. или 36500 м3/год, объем водоотведения в 2012г. – 10,7тыс.м3, в 2013г. – 9,8тыс.м3, в 2014г. – 8,7тыс.м3, в 2015г. – 8,3тыс.м3, в 2016г. – 7,2тыс.м3, в 2017г. – 6,8тыс.м3. </w:t>
      </w:r>
    </w:p>
    <w:p w:rsidR="000B4F34" w:rsidRPr="000B4F34" w:rsidRDefault="000B4F34" w:rsidP="000B4F34">
      <w:pPr>
        <w:suppressAutoHyphens/>
        <w:spacing w:after="0" w:line="240" w:lineRule="auto"/>
        <w:ind w:firstLine="284"/>
        <w:jc w:val="center"/>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7.2.4   Состояние сетей и их эксплуатация</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Протяженность водопроводных сетей – 446800 м. Водопроводные сети выполнены из труб ПХВ, стальных труб, чугунных труб, НКТ, асбестовых труб. Общий процент износа водопроводных сетей 62,5%.</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Протяженность канализационных сетей – 69175 м. Канализационные сети выполнены из труб ПХВ, стальных труб, чугунных труб, асбестовых труб. Общий процент износа канализационных сетей 78,9%.</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Эксплуатацию и обслуживание водопроводно-канализационных сооружений и сетей осуществляет ООО «Сервисная Коммунальная Компания». В ее составе находятся 4 бригады по обслуживанию водопроводного хозяйства, 2 бригады по обслуживанию канализационного хозяйства.</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Затраты на подъем и транспортировку воды и на утилизацию сточных вод постепенно из года в год уменьшаются и составляют:</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затраты на подъем и транспортировку воды в 2012  году –59317,2 тыс. руб., в 2013 году –57353,3 тыс.руб., в 2014 году – 61624,2 тыс.руб., в 2015 году – 68166,9 тыс.руб., в 2016 году – 73326,5 тыс.руб., в 2017 году  – 102957,4тыс.руб.;</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затраты по утилизации сточных вод в 2012 году – 20434,5 тыс. руб., в 2013 году –21401,2 тыс.руб., в 2014 году – 28111,9 тыс.руб., в 2015 году – 31355,9 тыс.руб., в 2016 году – 32258 тыс.руб., в 2017г. – 31651,4 тыс.руб.</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Основными затратами на данные виды услуг являются:</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заработная плата производственных рабочих – 17 %;</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электроэнергия на технологические цели – 22 %;</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материалы на текущий ремонт сетей и сооружений – 2 %;</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расходы на покупку воды – 24%</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расходы на обслуживание сетей – 13 %;</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расходы вспомогательных служб – 13 %;</w:t>
      </w:r>
    </w:p>
    <w:p w:rsidR="000B4F34" w:rsidRPr="000B4F34" w:rsidRDefault="000B4F34" w:rsidP="000B4F34">
      <w:pPr>
        <w:suppressAutoHyphens/>
        <w:spacing w:after="0" w:line="240" w:lineRule="auto"/>
        <w:ind w:firstLine="284"/>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общехозяйственные расходы – 7 %.</w:t>
      </w:r>
    </w:p>
    <w:p w:rsidR="000B4F34" w:rsidRPr="000B4F34" w:rsidRDefault="000B4F34" w:rsidP="000B4F34">
      <w:pPr>
        <w:suppressAutoHyphens/>
        <w:spacing w:after="0" w:line="240" w:lineRule="auto"/>
        <w:ind w:firstLine="284"/>
        <w:jc w:val="center"/>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7.3 Недвижимость</w:t>
      </w:r>
    </w:p>
    <w:p w:rsidR="000B4F34" w:rsidRPr="000B4F34" w:rsidRDefault="000B4F34" w:rsidP="000B4F34">
      <w:pPr>
        <w:suppressAutoHyphens/>
        <w:spacing w:after="0" w:line="240" w:lineRule="auto"/>
        <w:ind w:firstLine="284"/>
        <w:jc w:val="center"/>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7.3.1. Жилищный фонд</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Общая площадь жилищного фонда муниципального района Сергиевский на 01.01.2018 года составила 1133,9 тыс.кв.м. </w:t>
      </w:r>
    </w:p>
    <w:p w:rsidR="000B4F34" w:rsidRDefault="000B4F34" w:rsidP="000B4F34">
      <w:pPr>
        <w:suppressAutoHyphens/>
        <w:spacing w:after="0" w:line="240" w:lineRule="auto"/>
        <w:ind w:firstLine="284"/>
        <w:jc w:val="both"/>
        <w:rPr>
          <w:rFonts w:ascii="Times New Roman" w:eastAsia="Calibri" w:hAnsi="Times New Roman" w:cs="Times New Roman"/>
          <w:bCs/>
          <w:sz w:val="12"/>
          <w:szCs w:val="12"/>
        </w:rPr>
      </w:pPr>
    </w:p>
    <w:p w:rsidR="000B4F34" w:rsidRDefault="000B4F34" w:rsidP="000B4F34">
      <w:pPr>
        <w:suppressAutoHyphens/>
        <w:spacing w:after="0" w:line="240" w:lineRule="auto"/>
        <w:ind w:firstLine="284"/>
        <w:jc w:val="both"/>
        <w:rPr>
          <w:rFonts w:ascii="Times New Roman" w:eastAsia="Calibri" w:hAnsi="Times New Roman" w:cs="Times New Roman"/>
          <w:bCs/>
          <w:sz w:val="12"/>
          <w:szCs w:val="12"/>
        </w:rPr>
      </w:pP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lastRenderedPageBreak/>
        <w:t xml:space="preserve">Таблица  7.5 - Общая площадь жилищного фонда м.р-на Сергиевский, 2006-2017 годы </w:t>
      </w:r>
    </w:p>
    <w:tbl>
      <w:tblPr>
        <w:tblW w:w="748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56"/>
        <w:gridCol w:w="544"/>
        <w:gridCol w:w="544"/>
        <w:gridCol w:w="544"/>
        <w:gridCol w:w="544"/>
        <w:gridCol w:w="544"/>
        <w:gridCol w:w="544"/>
        <w:gridCol w:w="544"/>
        <w:gridCol w:w="544"/>
        <w:gridCol w:w="544"/>
        <w:gridCol w:w="544"/>
        <w:gridCol w:w="544"/>
        <w:gridCol w:w="544"/>
      </w:tblGrid>
      <w:tr w:rsidR="000B4F34" w:rsidRPr="000B4F34" w:rsidTr="000B4F34">
        <w:tc>
          <w:tcPr>
            <w:tcW w:w="12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Год</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2006</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2007</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2008</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2009</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2010</w:t>
            </w:r>
          </w:p>
        </w:tc>
        <w:tc>
          <w:tcPr>
            <w:tcW w:w="6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2011</w:t>
            </w:r>
          </w:p>
        </w:tc>
        <w:tc>
          <w:tcPr>
            <w:tcW w:w="6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2012</w:t>
            </w:r>
          </w:p>
        </w:tc>
        <w:tc>
          <w:tcPr>
            <w:tcW w:w="6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2013</w:t>
            </w:r>
          </w:p>
        </w:tc>
        <w:tc>
          <w:tcPr>
            <w:tcW w:w="6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2014</w:t>
            </w:r>
          </w:p>
        </w:tc>
        <w:tc>
          <w:tcPr>
            <w:tcW w:w="6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2015</w:t>
            </w:r>
          </w:p>
        </w:tc>
        <w:tc>
          <w:tcPr>
            <w:tcW w:w="6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2016</w:t>
            </w:r>
          </w:p>
        </w:tc>
        <w:tc>
          <w:tcPr>
            <w:tcW w:w="6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2017</w:t>
            </w:r>
          </w:p>
        </w:tc>
      </w:tr>
      <w:tr w:rsidR="000B4F34" w:rsidRPr="000B4F34" w:rsidTr="000B4F34">
        <w:tc>
          <w:tcPr>
            <w:tcW w:w="12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Общая </w:t>
            </w:r>
          </w:p>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площадь жилищного фонда на</w:t>
            </w:r>
          </w:p>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конец года, тыс.кв.м</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1017,7</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1026,9</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1030,9</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1042,1</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1047,8</w:t>
            </w:r>
          </w:p>
        </w:tc>
        <w:tc>
          <w:tcPr>
            <w:tcW w:w="676"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1052,9</w:t>
            </w:r>
          </w:p>
        </w:tc>
        <w:tc>
          <w:tcPr>
            <w:tcW w:w="676"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1061,0</w:t>
            </w:r>
          </w:p>
        </w:tc>
        <w:tc>
          <w:tcPr>
            <w:tcW w:w="676"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1081,4</w:t>
            </w:r>
          </w:p>
        </w:tc>
        <w:tc>
          <w:tcPr>
            <w:tcW w:w="676"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1093,7</w:t>
            </w:r>
          </w:p>
        </w:tc>
        <w:tc>
          <w:tcPr>
            <w:tcW w:w="676"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1108,0</w:t>
            </w:r>
          </w:p>
        </w:tc>
        <w:tc>
          <w:tcPr>
            <w:tcW w:w="676"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1127,1</w:t>
            </w:r>
          </w:p>
        </w:tc>
        <w:tc>
          <w:tcPr>
            <w:tcW w:w="676"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1133,9</w:t>
            </w:r>
          </w:p>
        </w:tc>
      </w:tr>
    </w:tbl>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Многоквартирный жилой фонд района состоит из домов разной этажности: 173 двухэтажных, 33 трехэтажных, 1 четырехэтажных, 32 пятиэтажных дома. </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Тип зданий: панельные - 57 домов (79,83 тыс. кв. м), кирпичные - 89 домов (80,26 тыс. кв. м), керамзито-бетонных- 46 домов (112,55 тыс. кв.м.), железобетонных монолитных - 16 домов (23,68 тыс. кв. м), блочных - 27 домов (24,31 тыс.кв.м), пенобетоных - 3 дома (3,49 тыс. кв.м.), деревянных- 1 дом ( 0,84 тыс.кв.м.). </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Количество квартир в районе – 6215.</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По видам собственности жилищный фонд распределен следующим образом: </w:t>
      </w:r>
    </w:p>
    <w:p w:rsidR="000B4F34" w:rsidRPr="000B4F34" w:rsidRDefault="000B4F34" w:rsidP="000B4F34">
      <w:pPr>
        <w:numPr>
          <w:ilvl w:val="0"/>
          <w:numId w:val="71"/>
        </w:numPr>
        <w:suppressAutoHyphens/>
        <w:spacing w:after="0" w:line="240" w:lineRule="auto"/>
        <w:ind w:left="567"/>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частная собственность – 1022,7 тыс.кв.м; </w:t>
      </w:r>
    </w:p>
    <w:p w:rsidR="000B4F34" w:rsidRPr="000B4F34" w:rsidRDefault="000B4F34" w:rsidP="000B4F34">
      <w:pPr>
        <w:suppressAutoHyphens/>
        <w:spacing w:after="0" w:line="240" w:lineRule="auto"/>
        <w:ind w:left="284" w:firstLine="142"/>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 т.ч. в собственности граждан – 1020,3 тыс.кв.м;</w:t>
      </w:r>
    </w:p>
    <w:p w:rsidR="000B4F34" w:rsidRPr="000B4F34" w:rsidRDefault="000B4F34" w:rsidP="000B4F34">
      <w:pPr>
        <w:numPr>
          <w:ilvl w:val="0"/>
          <w:numId w:val="71"/>
        </w:numPr>
        <w:suppressAutoHyphens/>
        <w:spacing w:after="0" w:line="240" w:lineRule="auto"/>
        <w:ind w:left="567"/>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государственная собственность – 9,6 тыс.кв.м;</w:t>
      </w:r>
    </w:p>
    <w:p w:rsidR="000B4F34" w:rsidRPr="000B4F34" w:rsidRDefault="000B4F34" w:rsidP="000B4F34">
      <w:pPr>
        <w:numPr>
          <w:ilvl w:val="0"/>
          <w:numId w:val="71"/>
        </w:numPr>
        <w:suppressAutoHyphens/>
        <w:spacing w:after="0" w:line="240" w:lineRule="auto"/>
        <w:ind w:left="567"/>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муниципальная собственность – 101,6 тыс.кв.м.</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Степень износа  жилищного фонда  района дана в таблице 7.6, а обеспеченность инженерным оборудованием – в таблице 7.7 (на следующей странице).</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Таблица  7.6 - Распределение жилищного фонда по проценту износа</w:t>
      </w:r>
    </w:p>
    <w:tbl>
      <w:tblPr>
        <w:tblW w:w="7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7"/>
        <w:gridCol w:w="4400"/>
      </w:tblGrid>
      <w:tr w:rsidR="000B4F34" w:rsidRPr="000B4F34" w:rsidTr="000B4F34">
        <w:trPr>
          <w:cantSplit/>
          <w:jc w:val="center"/>
        </w:trPr>
        <w:tc>
          <w:tcPr>
            <w:tcW w:w="3217" w:type="dxa"/>
            <w:tcBorders>
              <w:top w:val="single" w:sz="4" w:space="0" w:color="auto"/>
              <w:left w:val="single" w:sz="4" w:space="0" w:color="auto"/>
              <w:bottom w:val="single" w:sz="4" w:space="0" w:color="auto"/>
              <w:right w:val="single" w:sz="4" w:space="0" w:color="auto"/>
            </w:tcBorders>
            <w:vAlign w:val="center"/>
            <w:hideMark/>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Наименование показателей</w:t>
            </w:r>
          </w:p>
        </w:tc>
        <w:tc>
          <w:tcPr>
            <w:tcW w:w="4400" w:type="dxa"/>
            <w:tcBorders>
              <w:top w:val="single" w:sz="4" w:space="0" w:color="auto"/>
              <w:left w:val="single" w:sz="4" w:space="0" w:color="auto"/>
              <w:bottom w:val="single" w:sz="4" w:space="0" w:color="auto"/>
              <w:right w:val="single" w:sz="4" w:space="0" w:color="auto"/>
            </w:tcBorders>
            <w:hideMark/>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Общая площадь  жилых помещений, тыс. м</w:t>
            </w:r>
            <w:r w:rsidRPr="000B4F34">
              <w:rPr>
                <w:rFonts w:ascii="Times New Roman" w:eastAsia="Calibri" w:hAnsi="Times New Roman" w:cs="Times New Roman"/>
                <w:bCs/>
                <w:sz w:val="12"/>
                <w:szCs w:val="12"/>
                <w:vertAlign w:val="superscript"/>
              </w:rPr>
              <w:t>2</w:t>
            </w:r>
          </w:p>
        </w:tc>
      </w:tr>
      <w:tr w:rsidR="000B4F34" w:rsidRPr="000B4F34" w:rsidTr="000B4F34">
        <w:trPr>
          <w:cantSplit/>
          <w:jc w:val="center"/>
        </w:trPr>
        <w:tc>
          <w:tcPr>
            <w:tcW w:w="3217" w:type="dxa"/>
            <w:tcBorders>
              <w:top w:val="single" w:sz="4" w:space="0" w:color="auto"/>
              <w:left w:val="single" w:sz="4" w:space="0" w:color="auto"/>
              <w:bottom w:val="single" w:sz="4" w:space="0" w:color="auto"/>
              <w:right w:val="single" w:sz="4" w:space="0" w:color="auto"/>
            </w:tcBorders>
            <w:hideMark/>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от 0 до 30%</w:t>
            </w:r>
          </w:p>
        </w:tc>
        <w:tc>
          <w:tcPr>
            <w:tcW w:w="4400" w:type="dxa"/>
            <w:tcBorders>
              <w:top w:val="single" w:sz="4" w:space="0" w:color="auto"/>
              <w:left w:val="single" w:sz="4" w:space="0" w:color="auto"/>
              <w:bottom w:val="single" w:sz="4" w:space="0" w:color="auto"/>
              <w:right w:val="single" w:sz="4" w:space="0" w:color="auto"/>
            </w:tcBorders>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550,1</w:t>
            </w:r>
          </w:p>
        </w:tc>
      </w:tr>
      <w:tr w:rsidR="000B4F34" w:rsidRPr="000B4F34" w:rsidTr="000B4F34">
        <w:trPr>
          <w:cantSplit/>
          <w:jc w:val="center"/>
        </w:trPr>
        <w:tc>
          <w:tcPr>
            <w:tcW w:w="3217" w:type="dxa"/>
            <w:tcBorders>
              <w:top w:val="single" w:sz="4" w:space="0" w:color="auto"/>
              <w:left w:val="single" w:sz="4" w:space="0" w:color="auto"/>
              <w:bottom w:val="single" w:sz="4" w:space="0" w:color="auto"/>
              <w:right w:val="single" w:sz="4" w:space="0" w:color="auto"/>
            </w:tcBorders>
            <w:hideMark/>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от 31% до 65%</w:t>
            </w:r>
          </w:p>
        </w:tc>
        <w:tc>
          <w:tcPr>
            <w:tcW w:w="4400" w:type="dxa"/>
            <w:tcBorders>
              <w:top w:val="single" w:sz="4" w:space="0" w:color="auto"/>
              <w:left w:val="single" w:sz="4" w:space="0" w:color="auto"/>
              <w:bottom w:val="single" w:sz="4" w:space="0" w:color="auto"/>
              <w:right w:val="single" w:sz="4" w:space="0" w:color="auto"/>
            </w:tcBorders>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495,7</w:t>
            </w:r>
          </w:p>
        </w:tc>
      </w:tr>
      <w:tr w:rsidR="000B4F34" w:rsidRPr="000B4F34" w:rsidTr="000B4F34">
        <w:trPr>
          <w:cantSplit/>
          <w:jc w:val="center"/>
        </w:trPr>
        <w:tc>
          <w:tcPr>
            <w:tcW w:w="3217" w:type="dxa"/>
            <w:tcBorders>
              <w:top w:val="single" w:sz="4" w:space="0" w:color="auto"/>
              <w:left w:val="single" w:sz="4" w:space="0" w:color="auto"/>
              <w:bottom w:val="single" w:sz="4" w:space="0" w:color="auto"/>
              <w:right w:val="single" w:sz="4" w:space="0" w:color="auto"/>
            </w:tcBorders>
            <w:hideMark/>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от 66% до 70%</w:t>
            </w:r>
          </w:p>
        </w:tc>
        <w:tc>
          <w:tcPr>
            <w:tcW w:w="4400" w:type="dxa"/>
            <w:tcBorders>
              <w:top w:val="single" w:sz="4" w:space="0" w:color="auto"/>
              <w:left w:val="single" w:sz="4" w:space="0" w:color="auto"/>
              <w:bottom w:val="single" w:sz="4" w:space="0" w:color="auto"/>
              <w:right w:val="single" w:sz="4" w:space="0" w:color="auto"/>
            </w:tcBorders>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57,8</w:t>
            </w:r>
          </w:p>
        </w:tc>
      </w:tr>
      <w:tr w:rsidR="000B4F34" w:rsidRPr="000B4F34" w:rsidTr="000B4F34">
        <w:trPr>
          <w:cantSplit/>
          <w:jc w:val="center"/>
        </w:trPr>
        <w:tc>
          <w:tcPr>
            <w:tcW w:w="3217" w:type="dxa"/>
            <w:tcBorders>
              <w:top w:val="single" w:sz="4" w:space="0" w:color="auto"/>
              <w:left w:val="single" w:sz="4" w:space="0" w:color="auto"/>
              <w:bottom w:val="single" w:sz="4" w:space="0" w:color="auto"/>
              <w:right w:val="single" w:sz="4" w:space="0" w:color="auto"/>
            </w:tcBorders>
            <w:hideMark/>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Свыше 70%</w:t>
            </w:r>
          </w:p>
        </w:tc>
        <w:tc>
          <w:tcPr>
            <w:tcW w:w="4400" w:type="dxa"/>
            <w:tcBorders>
              <w:top w:val="single" w:sz="4" w:space="0" w:color="auto"/>
              <w:left w:val="single" w:sz="4" w:space="0" w:color="auto"/>
              <w:bottom w:val="single" w:sz="4" w:space="0" w:color="auto"/>
              <w:right w:val="single" w:sz="4" w:space="0" w:color="auto"/>
            </w:tcBorders>
          </w:tcPr>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30,3</w:t>
            </w:r>
          </w:p>
        </w:tc>
      </w:tr>
    </w:tbl>
    <w:p w:rsidR="000B4F34" w:rsidRPr="000B4F34" w:rsidRDefault="000B4F34" w:rsidP="000B4F34">
      <w:pPr>
        <w:suppressAutoHyphens/>
        <w:spacing w:after="0" w:line="240" w:lineRule="auto"/>
        <w:ind w:firstLine="284"/>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7.3.2 Обеспеченность жильем</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Общая площадь жилых помещений, приходящаяся в среднем на одного жителя на 01.01.2018 года составила 25,1. Динамика по годам представлена в таблице  7.8.</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Таблица 7.8 -  Общая площадь жилых помещений, приходящаяся в среднем на одного жителя, 2006 -2017 годы</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527"/>
        <w:gridCol w:w="527"/>
        <w:gridCol w:w="527"/>
        <w:gridCol w:w="527"/>
        <w:gridCol w:w="527"/>
        <w:gridCol w:w="526"/>
        <w:gridCol w:w="526"/>
        <w:gridCol w:w="526"/>
        <w:gridCol w:w="526"/>
        <w:gridCol w:w="526"/>
        <w:gridCol w:w="526"/>
        <w:gridCol w:w="526"/>
      </w:tblGrid>
      <w:tr w:rsidR="000B4F34" w:rsidRPr="000B4F34" w:rsidTr="000B4F34">
        <w:tc>
          <w:tcPr>
            <w:tcW w:w="12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Год</w:t>
            </w:r>
          </w:p>
        </w:tc>
        <w:tc>
          <w:tcPr>
            <w:tcW w:w="679"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2006</w:t>
            </w:r>
          </w:p>
        </w:tc>
        <w:tc>
          <w:tcPr>
            <w:tcW w:w="679"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2007</w:t>
            </w:r>
          </w:p>
        </w:tc>
        <w:tc>
          <w:tcPr>
            <w:tcW w:w="678"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2008</w:t>
            </w:r>
          </w:p>
        </w:tc>
        <w:tc>
          <w:tcPr>
            <w:tcW w:w="678"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2009</w:t>
            </w:r>
          </w:p>
        </w:tc>
        <w:tc>
          <w:tcPr>
            <w:tcW w:w="678"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2010</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2011</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2012</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2013</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2014</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2015</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2016</w:t>
            </w:r>
          </w:p>
        </w:tc>
        <w:tc>
          <w:tcPr>
            <w:tcW w:w="677"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
                <w:bCs/>
                <w:sz w:val="12"/>
                <w:szCs w:val="12"/>
              </w:rPr>
            </w:pPr>
            <w:r w:rsidRPr="000B4F34">
              <w:rPr>
                <w:rFonts w:ascii="Times New Roman" w:eastAsia="Calibri" w:hAnsi="Times New Roman" w:cs="Times New Roman"/>
                <w:b/>
                <w:bCs/>
                <w:sz w:val="12"/>
                <w:szCs w:val="12"/>
              </w:rPr>
              <w:t>2017</w:t>
            </w:r>
          </w:p>
        </w:tc>
      </w:tr>
      <w:tr w:rsidR="000B4F34" w:rsidRPr="000B4F34" w:rsidTr="000B4F34">
        <w:tc>
          <w:tcPr>
            <w:tcW w:w="1276" w:type="dxa"/>
            <w:shd w:val="clear" w:color="auto" w:fill="auto"/>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Общая </w:t>
            </w:r>
          </w:p>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площадь </w:t>
            </w:r>
          </w:p>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жилых помещений, приходящаяся </w:t>
            </w:r>
          </w:p>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в среднем на </w:t>
            </w:r>
          </w:p>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 жителя, кв.м</w:t>
            </w:r>
          </w:p>
        </w:tc>
        <w:tc>
          <w:tcPr>
            <w:tcW w:w="679"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22,0</w:t>
            </w:r>
          </w:p>
        </w:tc>
        <w:tc>
          <w:tcPr>
            <w:tcW w:w="679"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22,4</w:t>
            </w:r>
          </w:p>
        </w:tc>
        <w:tc>
          <w:tcPr>
            <w:tcW w:w="678"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22,9</w:t>
            </w:r>
          </w:p>
        </w:tc>
        <w:tc>
          <w:tcPr>
            <w:tcW w:w="678"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23,3</w:t>
            </w:r>
          </w:p>
        </w:tc>
        <w:tc>
          <w:tcPr>
            <w:tcW w:w="678"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22,1</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22,5</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22,8</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23,5</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23,8</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24,3</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24,9</w:t>
            </w:r>
          </w:p>
        </w:tc>
        <w:tc>
          <w:tcPr>
            <w:tcW w:w="677" w:type="dxa"/>
            <w:shd w:val="clear" w:color="auto" w:fill="auto"/>
            <w:vAlign w:val="center"/>
          </w:tcPr>
          <w:p w:rsidR="000B4F34" w:rsidRPr="000B4F34" w:rsidRDefault="000B4F34" w:rsidP="000B4F34">
            <w:pPr>
              <w:suppressAutoHyphens/>
              <w:spacing w:after="0" w:line="240" w:lineRule="auto"/>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25,1</w:t>
            </w:r>
          </w:p>
        </w:tc>
      </w:tr>
    </w:tbl>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Несмотря на ежегодный ввод в эксплуатацию жилья на территории района и увеличение общей площади жилых помещений, приходящихся в среднем на 1 жители, потребность в обеспечении жильем граждан является одной из важнейших проблем не только  на сегодняшний день, но и в перспективе.</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На территории муниципального района Сергиевский на 01.01.2018 года находится 25,3 тыс.кв.м аварийного жилищного фонда. При этом, ежегодно порядка 2-3 тыс.кв.м жилья признается аварийным. Несмотря на ежегодное участие района в мероприятиях по ликвидации аварийного жилья, данная проблема остается актуальной на ближайшие годы. </w:t>
      </w:r>
    </w:p>
    <w:p w:rsidR="000B4F34"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Так, на 01.01.2018 года на территории района состоят на учете в качестве нуждающихся в улучшении жилищных условий 226 семей, в том числе 22 семьи – малоимущие, обязанность по обеспечению жильем которых возложена на органы местного самоуправления. Обеспечение жильем данной категории граждан осуществляется крайне затруднительно, в связи с отсутствием свободного муниципального жилищного фонда социального использования.</w:t>
      </w:r>
    </w:p>
    <w:p w:rsidR="00122DE8" w:rsidRPr="000B4F34" w:rsidRDefault="000B4F34" w:rsidP="000B4F34">
      <w:pPr>
        <w:suppressAutoHyphens/>
        <w:spacing w:after="0" w:line="240" w:lineRule="auto"/>
        <w:ind w:firstLine="284"/>
        <w:jc w:val="both"/>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 2017 год была обеспечена жильем по договору социального найма только 1 семья.  Ранее, в 2016 году также только 1 семье было предоставлено жилое помещение по договору социального найма.</w:t>
      </w:r>
    </w:p>
    <w:p w:rsid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Таблица 7.7 - Обеспеченность инженерным оборудованием жилищного фонда м.р-на Сергиевский</w:t>
      </w:r>
    </w:p>
    <w:tbl>
      <w:tblPr>
        <w:tblW w:w="7371"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34"/>
        <w:gridCol w:w="567"/>
        <w:gridCol w:w="569"/>
        <w:gridCol w:w="421"/>
        <w:gridCol w:w="489"/>
        <w:gridCol w:w="425"/>
        <w:gridCol w:w="553"/>
        <w:gridCol w:w="439"/>
        <w:gridCol w:w="569"/>
        <w:gridCol w:w="423"/>
        <w:gridCol w:w="497"/>
        <w:gridCol w:w="569"/>
        <w:gridCol w:w="716"/>
      </w:tblGrid>
      <w:tr w:rsidR="000B4F34" w:rsidRPr="000B4F34" w:rsidTr="00E6319C">
        <w:trPr>
          <w:cantSplit/>
          <w:trHeight w:val="20"/>
        </w:trPr>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Наименование показателей</w:t>
            </w:r>
          </w:p>
        </w:tc>
        <w:tc>
          <w:tcPr>
            <w:tcW w:w="567" w:type="dxa"/>
            <w:vMerge w:val="restart"/>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Всего</w:t>
            </w:r>
          </w:p>
        </w:tc>
        <w:tc>
          <w:tcPr>
            <w:tcW w:w="5670" w:type="dxa"/>
            <w:gridSpan w:val="11"/>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 том числе оборудованная:</w:t>
            </w:r>
          </w:p>
        </w:tc>
      </w:tr>
      <w:tr w:rsidR="00EE590E" w:rsidRPr="000B4F34" w:rsidTr="00E6319C">
        <w:trPr>
          <w:cantSplit/>
          <w:trHeight w:val="20"/>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0B4F34">
            <w:pPr>
              <w:rPr>
                <w:rFonts w:ascii="Times New Roman" w:eastAsia="Calibri" w:hAnsi="Times New Roman" w:cs="Times New Roman"/>
                <w:bCs/>
                <w:sz w:val="12"/>
                <w:szCs w:val="12"/>
              </w:rPr>
            </w:pPr>
          </w:p>
        </w:tc>
        <w:tc>
          <w:tcPr>
            <w:tcW w:w="567" w:type="dxa"/>
            <w:vMerge/>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0B4F34">
            <w:pPr>
              <w:rPr>
                <w:rFonts w:ascii="Times New Roman" w:eastAsia="Calibri" w:hAnsi="Times New Roman" w:cs="Times New Roman"/>
                <w:bCs/>
                <w:sz w:val="12"/>
                <w:szCs w:val="12"/>
              </w:rPr>
            </w:pPr>
          </w:p>
        </w:tc>
        <w:tc>
          <w:tcPr>
            <w:tcW w:w="569"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водопроводом</w:t>
            </w:r>
          </w:p>
        </w:tc>
        <w:tc>
          <w:tcPr>
            <w:tcW w:w="421"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 том числе централизованным</w:t>
            </w:r>
          </w:p>
        </w:tc>
        <w:tc>
          <w:tcPr>
            <w:tcW w:w="489"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водоотведением (канализацией)</w:t>
            </w:r>
          </w:p>
        </w:tc>
        <w:tc>
          <w:tcPr>
            <w:tcW w:w="425"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 том числе централизованным</w:t>
            </w:r>
          </w:p>
        </w:tc>
        <w:tc>
          <w:tcPr>
            <w:tcW w:w="553"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отоплением</w:t>
            </w:r>
          </w:p>
        </w:tc>
        <w:tc>
          <w:tcPr>
            <w:tcW w:w="439"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 том числе централизованным</w:t>
            </w:r>
          </w:p>
        </w:tc>
        <w:tc>
          <w:tcPr>
            <w:tcW w:w="569"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горячим водоснабжением </w:t>
            </w:r>
          </w:p>
        </w:tc>
        <w:tc>
          <w:tcPr>
            <w:tcW w:w="423"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 том числе централизованным</w:t>
            </w:r>
          </w:p>
        </w:tc>
        <w:tc>
          <w:tcPr>
            <w:tcW w:w="497" w:type="dxa"/>
            <w:tcBorders>
              <w:top w:val="single" w:sz="6" w:space="0" w:color="auto"/>
              <w:left w:val="single" w:sz="6" w:space="0" w:color="auto"/>
              <w:bottom w:val="single" w:sz="6" w:space="0" w:color="auto"/>
              <w:right w:val="single" w:sz="6" w:space="0" w:color="auto"/>
            </w:tcBorders>
            <w:hideMark/>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ваннами (душем)</w:t>
            </w:r>
          </w:p>
        </w:tc>
        <w:tc>
          <w:tcPr>
            <w:tcW w:w="569" w:type="dxa"/>
            <w:tcBorders>
              <w:top w:val="single" w:sz="6" w:space="0" w:color="auto"/>
              <w:left w:val="single" w:sz="6" w:space="0" w:color="auto"/>
              <w:bottom w:val="single" w:sz="6" w:space="0" w:color="auto"/>
              <w:right w:val="single" w:sz="6" w:space="0" w:color="auto"/>
            </w:tcBorders>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газом (сетевым, сжиженным)</w:t>
            </w:r>
          </w:p>
        </w:tc>
        <w:tc>
          <w:tcPr>
            <w:tcW w:w="716"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напольными электрическими плитами</w:t>
            </w:r>
          </w:p>
        </w:tc>
      </w:tr>
      <w:tr w:rsidR="00EE590E" w:rsidRPr="000B4F34" w:rsidTr="00E6319C">
        <w:trPr>
          <w:cantSplit/>
          <w:trHeight w:val="20"/>
        </w:trPr>
        <w:tc>
          <w:tcPr>
            <w:tcW w:w="1134"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w:t>
            </w:r>
          </w:p>
        </w:tc>
        <w:tc>
          <w:tcPr>
            <w:tcW w:w="569"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w:t>
            </w:r>
          </w:p>
        </w:tc>
        <w:tc>
          <w:tcPr>
            <w:tcW w:w="421"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3</w:t>
            </w:r>
          </w:p>
        </w:tc>
        <w:tc>
          <w:tcPr>
            <w:tcW w:w="489"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4</w:t>
            </w:r>
          </w:p>
        </w:tc>
        <w:tc>
          <w:tcPr>
            <w:tcW w:w="425"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5</w:t>
            </w:r>
          </w:p>
        </w:tc>
        <w:tc>
          <w:tcPr>
            <w:tcW w:w="553"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6</w:t>
            </w:r>
          </w:p>
        </w:tc>
        <w:tc>
          <w:tcPr>
            <w:tcW w:w="439"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7</w:t>
            </w:r>
          </w:p>
        </w:tc>
        <w:tc>
          <w:tcPr>
            <w:tcW w:w="569"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8</w:t>
            </w:r>
          </w:p>
        </w:tc>
        <w:tc>
          <w:tcPr>
            <w:tcW w:w="423"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9</w:t>
            </w:r>
          </w:p>
        </w:tc>
        <w:tc>
          <w:tcPr>
            <w:tcW w:w="497"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w:t>
            </w:r>
          </w:p>
        </w:tc>
        <w:tc>
          <w:tcPr>
            <w:tcW w:w="569"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11</w:t>
            </w:r>
          </w:p>
        </w:tc>
        <w:tc>
          <w:tcPr>
            <w:tcW w:w="716" w:type="dxa"/>
            <w:tcBorders>
              <w:top w:val="single" w:sz="6" w:space="0" w:color="auto"/>
              <w:left w:val="single" w:sz="6" w:space="0" w:color="auto"/>
              <w:bottom w:val="single" w:sz="6" w:space="0" w:color="auto"/>
              <w:right w:val="single" w:sz="6" w:space="0" w:color="auto"/>
            </w:tcBorders>
            <w:vAlign w:val="center"/>
            <w:hideMark/>
          </w:tcPr>
          <w:p w:rsidR="000B4F34" w:rsidRPr="000B4F34" w:rsidRDefault="000B4F34" w:rsidP="00EE590E">
            <w:pPr>
              <w:jc w:val="cente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12</w:t>
            </w:r>
          </w:p>
        </w:tc>
      </w:tr>
      <w:tr w:rsidR="00EE590E" w:rsidRPr="000B4F34" w:rsidTr="00E6319C">
        <w:trPr>
          <w:cantSplit/>
          <w:trHeight w:val="20"/>
        </w:trPr>
        <w:tc>
          <w:tcPr>
            <w:tcW w:w="1134" w:type="dxa"/>
            <w:tcBorders>
              <w:top w:val="single" w:sz="6" w:space="0" w:color="auto"/>
              <w:left w:val="single" w:sz="6" w:space="0" w:color="auto"/>
              <w:bottom w:val="single" w:sz="6" w:space="0" w:color="auto"/>
              <w:right w:val="single" w:sz="6" w:space="0" w:color="auto"/>
            </w:tcBorders>
            <w:hideMark/>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Общая площадь </w:t>
            </w:r>
          </w:p>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 xml:space="preserve">жилых помещений, </w:t>
            </w:r>
            <w:r w:rsidRPr="000B4F34">
              <w:rPr>
                <w:rFonts w:ascii="Times New Roman" w:eastAsia="Calibri" w:hAnsi="Times New Roman" w:cs="Times New Roman"/>
                <w:bCs/>
                <w:sz w:val="12"/>
                <w:szCs w:val="12"/>
              </w:rPr>
              <w:br/>
              <w:t>тыс м</w:t>
            </w:r>
            <w:r w:rsidRPr="000B4F34">
              <w:rPr>
                <w:rFonts w:ascii="Times New Roman" w:eastAsia="Calibri" w:hAnsi="Times New Roman" w:cs="Times New Roman"/>
                <w:bCs/>
                <w:sz w:val="12"/>
                <w:szCs w:val="12"/>
                <w:vertAlign w:val="superscript"/>
              </w:rPr>
              <w:t>2</w:t>
            </w:r>
          </w:p>
        </w:tc>
        <w:tc>
          <w:tcPr>
            <w:tcW w:w="567"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1133,9</w:t>
            </w:r>
          </w:p>
        </w:tc>
        <w:tc>
          <w:tcPr>
            <w:tcW w:w="569"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845,0</w:t>
            </w:r>
          </w:p>
        </w:tc>
        <w:tc>
          <w:tcPr>
            <w:tcW w:w="421"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695,8</w:t>
            </w:r>
          </w:p>
        </w:tc>
        <w:tc>
          <w:tcPr>
            <w:tcW w:w="489"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814,9</w:t>
            </w:r>
          </w:p>
        </w:tc>
        <w:tc>
          <w:tcPr>
            <w:tcW w:w="425"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581,2</w:t>
            </w:r>
          </w:p>
        </w:tc>
        <w:tc>
          <w:tcPr>
            <w:tcW w:w="553"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1124,1</w:t>
            </w:r>
          </w:p>
        </w:tc>
        <w:tc>
          <w:tcPr>
            <w:tcW w:w="439"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523,4</w:t>
            </w:r>
          </w:p>
        </w:tc>
        <w:tc>
          <w:tcPr>
            <w:tcW w:w="569"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639,4</w:t>
            </w:r>
          </w:p>
        </w:tc>
        <w:tc>
          <w:tcPr>
            <w:tcW w:w="423"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237,6</w:t>
            </w:r>
          </w:p>
        </w:tc>
        <w:tc>
          <w:tcPr>
            <w:tcW w:w="497"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578,6</w:t>
            </w:r>
          </w:p>
        </w:tc>
        <w:tc>
          <w:tcPr>
            <w:tcW w:w="569"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1073,82</w:t>
            </w:r>
          </w:p>
        </w:tc>
        <w:tc>
          <w:tcPr>
            <w:tcW w:w="716" w:type="dxa"/>
            <w:tcBorders>
              <w:top w:val="single" w:sz="6" w:space="0" w:color="auto"/>
              <w:left w:val="single" w:sz="6" w:space="0" w:color="auto"/>
              <w:bottom w:val="single" w:sz="6" w:space="0" w:color="auto"/>
              <w:right w:val="single" w:sz="6" w:space="0" w:color="auto"/>
            </w:tcBorders>
            <w:vAlign w:val="center"/>
          </w:tcPr>
          <w:p w:rsidR="000B4F34" w:rsidRPr="000B4F34" w:rsidRDefault="000B4F34" w:rsidP="000B4F34">
            <w:pPr>
              <w:rPr>
                <w:rFonts w:ascii="Times New Roman" w:eastAsia="Calibri" w:hAnsi="Times New Roman" w:cs="Times New Roman"/>
                <w:bCs/>
                <w:sz w:val="12"/>
                <w:szCs w:val="12"/>
              </w:rPr>
            </w:pPr>
            <w:r w:rsidRPr="000B4F34">
              <w:rPr>
                <w:rFonts w:ascii="Times New Roman" w:eastAsia="Calibri" w:hAnsi="Times New Roman" w:cs="Times New Roman"/>
                <w:bCs/>
                <w:sz w:val="12"/>
                <w:szCs w:val="12"/>
              </w:rPr>
              <w:t>18,6</w:t>
            </w:r>
          </w:p>
        </w:tc>
      </w:tr>
    </w:tbl>
    <w:p w:rsidR="00EE590E" w:rsidRPr="00EE590E" w:rsidRDefault="00EE590E" w:rsidP="00EE590E">
      <w:pPr>
        <w:spacing w:after="0"/>
        <w:jc w:val="center"/>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7.3.3   Жилой фонд по поселениям района</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Общая площадь жилого фонда поселка городского типа  С у х о д о л  составляет 211,248 тыс. кв. м. Всего 136 жилых дома, из них двухэтажных кирпичных – 39, пятиэтажных - 1;  годы ввода в эксплуатацию - с 1962 по 1996 гг., средний износ – 55 %.  Панельных домов – 38 шт., из них двухэтажных – 33, пятиэтажных – 5, железобетонных монолитных -11  трёхэтажных,   керамзито-бетонных - 43шт, из них двухэтажные - 24 шт, пятиэтажные -19 шт; пенобетонных- 3 трёхэтажные, деревянных (брус) - 1 двухэтажный. Годы ввода в эксплуатацию – 1969-2016 годы. Уровень благоустройства жилого фонда: центральное отопление – 98,52 %; система холодного водоснабжения – 100 %; система горячего водоснабжения – 66,91 %; канализация – 100 %; газоснабжение и электроснабжение – 100 %; ванны и душ – 100 %.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Общая площадь жилого фонда села  С е р г и е в с к   составляет 51,45 тыс. кв. м., 53 жилых дома: кирпичных - 24, из них двухэтажные - 22 шт., трёхэтажные -2 шт.; керамзито-бетонных -1шт., пятиэтажный; железобетонных монолитных -5 шт., трёхэтажные; панельных - 13, из них двухэтажные -10 шт., трёхэтажные - 2 шт., пятиэтажный -1 шт.; блочных -10, из них двухэтажные - 9 шт., трёхэтажные - 1шт. Годы ввода в эксплуатацию - 1961-2016 гг., средний износ – 55 %. Панельных домов – 13 шт., из них 10 двухэтажных; 1 пятиэтажный дом и 2 трехэтажных, блочных-10 шт., железобетонных монолитных - 5 шт., керамзито-бетонных -1 шт. Годы ввода в эксплуатацию – 1969-1991годы.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Уровень благоустройства жилого фонда: центральное отопление – 90,57 %; система холодного водоснабжения – 100 %; газовые колонки – 68 %; канализация – 81,13%; выгребные ямы – 18,86 %; газоснабжение и электроснабжение – 100 %; ваннами и душем – 100 %.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Общая площадь жилого фонда п. С у р г у т   составляет 31,04 тыс. кв. м., 35 жилых домов, в том числе  двухэтажных кирпичных – 16; блочных- 16, из них двухэтажные -13 шт., трёхэтажные- 3 шт.; панельных - 3, из них трёхэтажные -2 шт., двухэтажные -1шт.Годы ввода в эксплуатацию 1966-1990 гг., средний износ – 55 %. Годы ввода в эксплуатацию – 1966-1988 гг.,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Уровень благоустройства жилого фонда: центральное отопление – 100 %; система холодного водоснабжения – 100 %; газовые колонки – 46 %; канализация – 100 %; выгребные ямы – 0 %; газоснабжение и электроснабжение – 100 %; ваннами и душем – 97,14 %.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Общая площадь жилого фонда п. С е р н о в о д с к   составляет 26,43 тыс. кв. м., 9 жилых дома,  из них панельные -2 пятиэтажные; кирпичные - 5, из них двухэтажные -1 шт, трёхэтажные - 3шт, пятиэтажные - 1 шт; керамзито-бетонные - 2 пятиэтажные. Годы ввода в эксплуатацию – 1961-1995 гг.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Уровень благоустройства жилого фонда: центральное отопление – 100 %; система холодного водоснабжения – 100 %; газовые колонки – 100 %; канализация – 100 %; газоснабжение и электроснабжение – 100 %; ваннами и душем – 100 %.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Общая площадь жилого фонда п. К а л и н о в ы й    К л ю ч   составляет 4,77 тыс. кв. м.,  6 жилых домов, из них 1 панельный  четырехэтажный дом (год ввода в эксплуатацию – 1995 г., процент износа – 30 %),  4 кирпичных двухэтажных дома  (годы ввода в эксплуатацию - 1965-1995 гг), 1 блочный двухэтажный. Процент износа – 61 %. </w:t>
      </w:r>
    </w:p>
    <w:p w:rsid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Уровень благоустройства жилого фонда: центральное отопление – 100 %; система холодного водоснабжения – 100 %; канализация – 100%; газоснабжение и электроснабжение – 100 %.</w:t>
      </w:r>
    </w:p>
    <w:p w:rsidR="00E6319C" w:rsidRPr="00EE590E" w:rsidRDefault="00E6319C" w:rsidP="00E6319C">
      <w:pPr>
        <w:spacing w:after="0" w:line="240" w:lineRule="auto"/>
        <w:jc w:val="center"/>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7.3.4  Организация эксплуатации жилого фонда и жилищно-коммунального обслуживания</w:t>
      </w:r>
    </w:p>
    <w:p w:rsidR="00E6319C" w:rsidRPr="00EE590E" w:rsidRDefault="00E6319C" w:rsidP="00E6319C">
      <w:pPr>
        <w:spacing w:after="0" w:line="240" w:lineRule="auto"/>
        <w:ind w:firstLine="284"/>
        <w:jc w:val="both"/>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Эксплуатацией жилого фонда и жилищно-коммунальным обслуживанием занимается ООО «Сервисная Коммунальная Компания».  На основании планового и внеочередного осмотра ООО «СКК» составляет план капитального и текущего ремонта инженерных коммуникаций и жилого фонда на год и помесячно. Много внимания уделяется ремонту кровли, лестничных клеток, фасадов, входных дверей, замене внутренней системы отопления, горячего и холодного водоснабжения, канализации (ввод, ремонт колодцев, сети в подвале дома с проведением ревизии узлов управления). </w:t>
      </w:r>
    </w:p>
    <w:p w:rsidR="00E6319C" w:rsidRPr="00EE590E" w:rsidRDefault="00E6319C" w:rsidP="00E6319C">
      <w:pPr>
        <w:spacing w:after="0" w:line="240" w:lineRule="auto"/>
        <w:ind w:firstLine="284"/>
        <w:jc w:val="both"/>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В жилищно-коммунальном хозяйстве наблюдается высокая степень износа основных фондов. Износ жилого фонда составляет в среднем 60 %, инженерного оборудования более 60 %, что характеризуется высокой аварийностью, низким коэффициентом полезного действия мощностей и большими потерями энергоресурсов. </w:t>
      </w:r>
    </w:p>
    <w:p w:rsidR="00E6319C" w:rsidRPr="00EE590E" w:rsidRDefault="00E6319C" w:rsidP="00E6319C">
      <w:pPr>
        <w:spacing w:after="0" w:line="240" w:lineRule="auto"/>
        <w:ind w:firstLine="284"/>
        <w:jc w:val="both"/>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Финансирование содержания и текущего ремонта жилья и предоставления коммунальных услуг гражданам осуществляется за счет средства населения </w:t>
      </w:r>
    </w:p>
    <w:p w:rsidR="00E6319C" w:rsidRPr="00EE590E" w:rsidRDefault="00E6319C" w:rsidP="00E6319C">
      <w:pPr>
        <w:spacing w:after="0" w:line="240" w:lineRule="auto"/>
        <w:ind w:firstLine="284"/>
        <w:jc w:val="both"/>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Капремонт жилого фонда проводится в соответствии с региональной программой «капитальный ремонт региональной программы капитального ремонта общего имущества в многоквартирных домах, расположенных на территории самарской области».</w:t>
      </w:r>
    </w:p>
    <w:p w:rsidR="00E6319C" w:rsidRPr="00EE590E" w:rsidRDefault="00E6319C" w:rsidP="00E6319C">
      <w:pPr>
        <w:spacing w:after="0" w:line="240" w:lineRule="auto"/>
        <w:ind w:firstLine="284"/>
        <w:jc w:val="both"/>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На территории района наблюдается тенденция повышения тарифов на жилищно-коммунальные услуги, что связано с требованиями Федерального законодательства об увеличении доли оплаты населения по отношению к затратам на содержание и ремонт жилья и коммунальных услуг. </w:t>
      </w:r>
    </w:p>
    <w:p w:rsidR="00E6319C" w:rsidRPr="00EE590E" w:rsidRDefault="00E6319C" w:rsidP="00E6319C">
      <w:pPr>
        <w:spacing w:after="0" w:line="240" w:lineRule="auto"/>
        <w:ind w:firstLine="284"/>
        <w:jc w:val="both"/>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Однако рост тарифов (таблица 7.9) связан не только с увеличением уровня оплаты населения, но и с ростом цен на энергоносители.</w:t>
      </w:r>
    </w:p>
    <w:p w:rsidR="00E6319C" w:rsidRPr="00EE590E" w:rsidRDefault="00E6319C" w:rsidP="00E6319C">
      <w:pPr>
        <w:spacing w:after="0" w:line="240" w:lineRule="auto"/>
        <w:jc w:val="both"/>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 Таблица 7.9 -  Динамика изменения тарифов на жилищно-коммунальные услуги, 2012 – 2017 годы</w:t>
      </w:r>
    </w:p>
    <w:p w:rsidR="00E6319C" w:rsidRPr="00EE590E" w:rsidRDefault="00E6319C" w:rsidP="00EE590E">
      <w:pPr>
        <w:spacing w:after="0" w:line="240" w:lineRule="auto"/>
        <w:ind w:firstLine="284"/>
        <w:rPr>
          <w:rFonts w:ascii="Times New Roman" w:eastAsia="Calibri" w:hAnsi="Times New Roman" w:cs="Times New Roman"/>
          <w:bCs/>
          <w:sz w:val="12"/>
          <w:szCs w:val="12"/>
        </w:rPr>
      </w:pPr>
    </w:p>
    <w:tbl>
      <w:tblPr>
        <w:tblW w:w="7484" w:type="dxa"/>
        <w:tblInd w:w="108" w:type="dxa"/>
        <w:tblLayout w:type="fixed"/>
        <w:tblLook w:val="0000" w:firstRow="0" w:lastRow="0" w:firstColumn="0" w:lastColumn="0" w:noHBand="0" w:noVBand="0"/>
      </w:tblPr>
      <w:tblGrid>
        <w:gridCol w:w="1441"/>
        <w:gridCol w:w="787"/>
        <w:gridCol w:w="820"/>
        <w:gridCol w:w="868"/>
        <w:gridCol w:w="868"/>
        <w:gridCol w:w="868"/>
        <w:gridCol w:w="868"/>
        <w:gridCol w:w="964"/>
      </w:tblGrid>
      <w:tr w:rsidR="00EE590E" w:rsidRPr="00EE590E" w:rsidTr="00E6319C">
        <w:trPr>
          <w:trHeight w:val="224"/>
        </w:trPr>
        <w:tc>
          <w:tcPr>
            <w:tcW w:w="1441"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Тарифы</w:t>
            </w:r>
          </w:p>
        </w:tc>
        <w:tc>
          <w:tcPr>
            <w:tcW w:w="787"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Ед. изм.</w:t>
            </w:r>
          </w:p>
        </w:tc>
        <w:tc>
          <w:tcPr>
            <w:tcW w:w="820" w:type="dxa"/>
            <w:tcBorders>
              <w:top w:val="single" w:sz="4" w:space="0" w:color="auto"/>
              <w:bottom w:val="single" w:sz="4" w:space="0" w:color="auto"/>
              <w:right w:val="single" w:sz="4" w:space="0" w:color="auto"/>
            </w:tcBorders>
            <w:vAlign w:val="center"/>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2012г.</w:t>
            </w:r>
          </w:p>
        </w:tc>
        <w:tc>
          <w:tcPr>
            <w:tcW w:w="868" w:type="dxa"/>
            <w:tcBorders>
              <w:top w:val="single" w:sz="4" w:space="0" w:color="auto"/>
              <w:bottom w:val="single" w:sz="4" w:space="0" w:color="auto"/>
              <w:right w:val="single" w:sz="4" w:space="0" w:color="auto"/>
            </w:tcBorders>
            <w:vAlign w:val="center"/>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2013г</w:t>
            </w:r>
          </w:p>
        </w:tc>
        <w:tc>
          <w:tcPr>
            <w:tcW w:w="868" w:type="dxa"/>
            <w:tcBorders>
              <w:top w:val="single" w:sz="4" w:space="0" w:color="auto"/>
              <w:bottom w:val="single" w:sz="4" w:space="0" w:color="auto"/>
              <w:right w:val="single" w:sz="4" w:space="0" w:color="auto"/>
            </w:tcBorders>
            <w:vAlign w:val="center"/>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2014г.</w:t>
            </w:r>
          </w:p>
        </w:tc>
        <w:tc>
          <w:tcPr>
            <w:tcW w:w="868" w:type="dxa"/>
            <w:tcBorders>
              <w:top w:val="single" w:sz="4" w:space="0" w:color="auto"/>
              <w:bottom w:val="single" w:sz="4" w:space="0" w:color="auto"/>
              <w:right w:val="single" w:sz="4" w:space="0" w:color="auto"/>
            </w:tcBorders>
            <w:vAlign w:val="center"/>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2015г.</w:t>
            </w:r>
          </w:p>
        </w:tc>
        <w:tc>
          <w:tcPr>
            <w:tcW w:w="868" w:type="dxa"/>
            <w:tcBorders>
              <w:top w:val="single" w:sz="4" w:space="0" w:color="auto"/>
              <w:bottom w:val="single" w:sz="4" w:space="0" w:color="auto"/>
              <w:right w:val="single" w:sz="4" w:space="0" w:color="auto"/>
            </w:tcBorders>
            <w:vAlign w:val="center"/>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2016г.</w:t>
            </w:r>
          </w:p>
        </w:tc>
        <w:tc>
          <w:tcPr>
            <w:tcW w:w="964" w:type="dxa"/>
            <w:tcBorders>
              <w:top w:val="single" w:sz="4" w:space="0" w:color="auto"/>
              <w:bottom w:val="single" w:sz="4" w:space="0" w:color="auto"/>
              <w:right w:val="single" w:sz="4" w:space="0" w:color="auto"/>
            </w:tcBorders>
            <w:vAlign w:val="center"/>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2017г.</w:t>
            </w:r>
          </w:p>
        </w:tc>
      </w:tr>
      <w:tr w:rsidR="00EE590E" w:rsidRPr="00EE590E" w:rsidTr="00E6319C">
        <w:trPr>
          <w:trHeight w:val="20"/>
        </w:trPr>
        <w:tc>
          <w:tcPr>
            <w:tcW w:w="1441"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 xml:space="preserve">отопление </w:t>
            </w:r>
          </w:p>
        </w:tc>
        <w:tc>
          <w:tcPr>
            <w:tcW w:w="787"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гкал</w:t>
            </w:r>
          </w:p>
        </w:tc>
        <w:tc>
          <w:tcPr>
            <w:tcW w:w="820"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1512,76</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1657,9</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1721,62</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1850,24</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1911,6</w:t>
            </w:r>
          </w:p>
        </w:tc>
        <w:tc>
          <w:tcPr>
            <w:tcW w:w="964"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1988,3</w:t>
            </w:r>
          </w:p>
        </w:tc>
      </w:tr>
      <w:tr w:rsidR="00EE590E" w:rsidRPr="00EE590E" w:rsidTr="00E6319C">
        <w:trPr>
          <w:trHeight w:val="20"/>
        </w:trPr>
        <w:tc>
          <w:tcPr>
            <w:tcW w:w="1441"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 xml:space="preserve">ГВС </w:t>
            </w:r>
          </w:p>
        </w:tc>
        <w:tc>
          <w:tcPr>
            <w:tcW w:w="787"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куб.м</w:t>
            </w:r>
          </w:p>
        </w:tc>
        <w:tc>
          <w:tcPr>
            <w:tcW w:w="820"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122,35</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133,99</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139,11</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149,54</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154,62</w:t>
            </w:r>
          </w:p>
        </w:tc>
        <w:tc>
          <w:tcPr>
            <w:tcW w:w="964"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168,27</w:t>
            </w:r>
          </w:p>
        </w:tc>
      </w:tr>
      <w:tr w:rsidR="00EE590E" w:rsidRPr="00EE590E" w:rsidTr="00E6319C">
        <w:trPr>
          <w:trHeight w:val="20"/>
        </w:trPr>
        <w:tc>
          <w:tcPr>
            <w:tcW w:w="1441"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 xml:space="preserve">водоснабжение </w:t>
            </w:r>
          </w:p>
        </w:tc>
        <w:tc>
          <w:tcPr>
            <w:tcW w:w="787"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куб.м</w:t>
            </w:r>
          </w:p>
        </w:tc>
        <w:tc>
          <w:tcPr>
            <w:tcW w:w="820"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21,91</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23,91</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32,76</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36,36</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39,81</w:t>
            </w:r>
          </w:p>
        </w:tc>
        <w:tc>
          <w:tcPr>
            <w:tcW w:w="964"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48,85</w:t>
            </w:r>
          </w:p>
        </w:tc>
      </w:tr>
      <w:tr w:rsidR="00EE590E" w:rsidRPr="00EE590E" w:rsidTr="00E6319C">
        <w:trPr>
          <w:trHeight w:val="20"/>
        </w:trPr>
        <w:tc>
          <w:tcPr>
            <w:tcW w:w="1441"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водоотведение</w:t>
            </w:r>
          </w:p>
        </w:tc>
        <w:tc>
          <w:tcPr>
            <w:tcW w:w="787"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куб.м</w:t>
            </w:r>
          </w:p>
        </w:tc>
        <w:tc>
          <w:tcPr>
            <w:tcW w:w="820"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22,2</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24,9</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32,37</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35,92</w:t>
            </w:r>
          </w:p>
        </w:tc>
        <w:tc>
          <w:tcPr>
            <w:tcW w:w="868"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39,33</w:t>
            </w:r>
          </w:p>
        </w:tc>
        <w:tc>
          <w:tcPr>
            <w:tcW w:w="964" w:type="dxa"/>
            <w:tcBorders>
              <w:top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41,57</w:t>
            </w:r>
          </w:p>
        </w:tc>
      </w:tr>
      <w:tr w:rsidR="00EE590E" w:rsidRPr="00EE590E" w:rsidTr="00E6319C">
        <w:trPr>
          <w:trHeight w:val="192"/>
        </w:trPr>
        <w:tc>
          <w:tcPr>
            <w:tcW w:w="1441"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 xml:space="preserve">содержание </w:t>
            </w:r>
          </w:p>
          <w:p w:rsidR="00EE590E" w:rsidRPr="00EE590E" w:rsidRDefault="00EE590E" w:rsidP="00EE590E">
            <w:pPr>
              <w:spacing w:line="240" w:lineRule="auto"/>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 xml:space="preserve">жилья </w:t>
            </w:r>
          </w:p>
        </w:tc>
        <w:tc>
          <w:tcPr>
            <w:tcW w:w="787"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p>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кв.м</w:t>
            </w:r>
          </w:p>
        </w:tc>
        <w:tc>
          <w:tcPr>
            <w:tcW w:w="820" w:type="dxa"/>
            <w:tcBorders>
              <w:top w:val="single" w:sz="4" w:space="0" w:color="auto"/>
              <w:bottom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7,84</w:t>
            </w:r>
          </w:p>
        </w:tc>
        <w:tc>
          <w:tcPr>
            <w:tcW w:w="868"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8,3</w:t>
            </w:r>
          </w:p>
        </w:tc>
        <w:tc>
          <w:tcPr>
            <w:tcW w:w="868" w:type="dxa"/>
            <w:tcBorders>
              <w:top w:val="single" w:sz="4" w:space="0" w:color="auto"/>
              <w:bottom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8,65</w:t>
            </w:r>
          </w:p>
        </w:tc>
        <w:tc>
          <w:tcPr>
            <w:tcW w:w="868"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10,44</w:t>
            </w:r>
          </w:p>
        </w:tc>
        <w:tc>
          <w:tcPr>
            <w:tcW w:w="868"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10,94</w:t>
            </w:r>
          </w:p>
        </w:tc>
        <w:tc>
          <w:tcPr>
            <w:tcW w:w="964" w:type="dxa"/>
            <w:tcBorders>
              <w:top w:val="single" w:sz="4" w:space="0" w:color="auto"/>
              <w:left w:val="single" w:sz="4" w:space="0" w:color="auto"/>
              <w:bottom w:val="single" w:sz="4" w:space="0" w:color="auto"/>
              <w:right w:val="single" w:sz="4" w:space="0" w:color="auto"/>
            </w:tcBorders>
            <w:vAlign w:val="bottom"/>
          </w:tcPr>
          <w:p w:rsidR="00EE590E" w:rsidRPr="00EE590E" w:rsidRDefault="00EE590E" w:rsidP="00EE590E">
            <w:pPr>
              <w:spacing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12,41</w:t>
            </w:r>
          </w:p>
        </w:tc>
      </w:tr>
    </w:tbl>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Основные фонды предприятий тепло-, водопроводно- канализационного хозяйства требуют реконструкции и перехода на принципиально новые технологии работы.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Мешает также недостаточный уровень квалификации специалистов отрасли.</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Проблемы предприятий жилищно-коммунального комплекса района обусловлены также недостаточно эффективной системой управления, тяжелым финансовым положением, высокими затратами, отсутствием экономических стимулов снижения издержек при оказании услуг, а следовательно – мотивации к эффективной работе.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Состояние жилищно-коммунального хозяйства (ЖКХ) для граждан Сергиевского района представляет собой одну из основных проблем. Издержки растут в связи с ростом тарифов естественных монополий и необходимостью выполнять значительные нарастающие по мере износа </w:t>
      </w:r>
      <w:r w:rsidRPr="00EE590E">
        <w:rPr>
          <w:rFonts w:ascii="Times New Roman" w:eastAsia="Calibri" w:hAnsi="Times New Roman" w:cs="Times New Roman"/>
          <w:bCs/>
          <w:sz w:val="12"/>
          <w:szCs w:val="12"/>
        </w:rPr>
        <w:lastRenderedPageBreak/>
        <w:t xml:space="preserve">объемы работ по обслуживанию объектов, где уже давно требуются капитальный ремонт и модернизация. Те работы, которые удается проводить, составляют лишь малую долю от необходимых объемов.  </w:t>
      </w:r>
    </w:p>
    <w:p w:rsidR="00EE590E" w:rsidRPr="00EE590E" w:rsidRDefault="00EE590E" w:rsidP="00EE590E">
      <w:pPr>
        <w:spacing w:after="0" w:line="240" w:lineRule="auto"/>
        <w:ind w:firstLine="284"/>
        <w:jc w:val="center"/>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7.3.5  Рынок жилья</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Рынок жилья на территории муниципального района Сергиевский в основном состоит из вторичного жилья, так как инвесторы-застройщики, осуществляющие основной объем строительства нового жилья, как правило, не вводят в эксплуатацию жилье для свободной продажи. Практически все вводимые жилые помещения приобретаются органами местного самоуправления в рамках реализации жилищных программ, реализуемых на территории района для обеспечения жильем тех или иных категорий граждан.</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Стоимость строительства такого жилья на территории района составляет порядка 36 000 рублей за 1 кв.м.</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Средняя удельная цена предложения одного квадратного метра общей площади жилья на 01.01.2018 года на вторичном рынке жилья по муниципальному району Сергиевский составила 31 113 рублей.</w:t>
      </w:r>
    </w:p>
    <w:p w:rsidR="00EE590E" w:rsidRPr="00EE590E" w:rsidRDefault="00EE590E" w:rsidP="00EE590E">
      <w:pPr>
        <w:spacing w:after="0" w:line="240" w:lineRule="auto"/>
        <w:ind w:firstLine="284"/>
        <w:jc w:val="center"/>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7.3.6   Нежилой фонд</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На территории района находится нежилой фонд различных форм собственности: государственной, областной, муниципальной и частной форм собственности.</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Государственный и областной нежилой фонд составляют административные здания, гаражи, иные объекты, находящиеся на правах оперативного управления и хозяйственного ведения у государственных учреждений и предприятий. Имеется потребность в дополнительных нежилых помещениях, предназначенных для размещения государственных структур.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Основную массу частных нежилых площадей составляют производственные и торговые. Среди них имеются свободные нежилые объекты, собственники которых готовы предоставить их в аренду.</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Разнообразие сфер жизнедеятельности района обусловило наличие множества категорий муниципального нежилого фонда.</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Общая площадь муниципального нежилого фонда составляет 187,3 тыс. кв. м., в том числе по назначению и отраслям: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производственного назначения -15,1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гаражей - 7,5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складских помещений - 3,0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котельных - 2,2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бань и банно-прачечных комплексов - 1,5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административные – 24,7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образования - 87,8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культуры - 21,0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спортивного назначения - 9,3 тыс. кв. м.;</w:t>
      </w:r>
    </w:p>
    <w:p w:rsidR="00EE590E" w:rsidRPr="00EE590E" w:rsidRDefault="00EE590E" w:rsidP="00EE590E">
      <w:pPr>
        <w:tabs>
          <w:tab w:val="left" w:pos="426"/>
        </w:tabs>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w:t>
      </w:r>
      <w:r w:rsidRPr="00EE590E">
        <w:rPr>
          <w:rFonts w:ascii="Times New Roman" w:eastAsia="Calibri" w:hAnsi="Times New Roman" w:cs="Times New Roman"/>
          <w:bCs/>
          <w:sz w:val="12"/>
          <w:szCs w:val="12"/>
        </w:rPr>
        <w:tab/>
        <w:t xml:space="preserve">торговли – 1,5 тыс. кв. м.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Данных по площадям немуниципального нежилого фонда нет.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Основная масса муниципального нежилого фонда сосредоточена в крупных населенных пунктах района: с. Сергиевск, п.г.т. Суходол, п. Серноводск, п. Сургут.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Муниципальный нежилой фонд закрепляется на праве хозяйственного ведения и оперативного управления за муниципальными предприятиями и учреждениями, незакрепленное имущество составляет имущество казны, свободные площади сдаются в аренду, безвозмездное пользование. Основными затратами по содержанию и эксплуатации нежилого фонда являются затраты на капитальный и текущий ремонты, техническое обслуживание и коммунальные платежи. Во всех поселениях района расположены муниципальные объекты образования. За некоторым исключением в поселениях имеются муниципальные административные здания и объекты культуры.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Муниципальный нежилой фонд имеет высокий процент износа – более 70 %. Причинами являются давность постройки и использование основной массы нежилого фонда для размещения бюджетных учреждений, что влечет за собой низкий процент затрат на реконструкцию и капитальный ремонт нежилого фонда. Внутренних источников расширения и реконструкции муниципального нежилого фонда нет. Перспективами развития является привлечение инвестиций, участие в областных и федеральных программах, приватизация свободного нежилого фонда.</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Другой проблемой является не востребованность ряда муниципальных зданий и помещений. Так, в результате оптимизации образовательных учреждений (укрупнения школ) в населенных пунктах района: с.Чекалино, с. Старая Дмитриевка, с.Захаркино, п.Нива, с.Орловка, п. Красные Дубки остались здания школ, которые вследствие неиспользования ветшают и разрушаются. Аналогичная ситуация со зданиями котельных, так в результате строительства автономных миникотельных произведен демонтаж оборудования котельных в п. Кутузовский, п. Антоновка, с. Воротнее, здания котельных разобраны в п. Светлодольск, п. Новая Елховка. Убыточным является содержание банно-прачечного комплекса.</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Общая площадь свободного муниципального нежилого фонда составляет 11,7 тыс. кв. м., в том числе:</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здания котельных, выведенных из эксплуатации – 3799,6 кв.м.;</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здания школ, где не осуществляется образовательный процесс – 1946,3 кв.м.;</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здания ферм – 4460,5 кв.м.;</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здание контрольно-пропускного пункта – 133,0 кв.м. и пр.</w:t>
      </w:r>
    </w:p>
    <w:p w:rsidR="00EE590E" w:rsidRPr="00EE590E" w:rsidRDefault="00EE590E" w:rsidP="00EE590E">
      <w:pPr>
        <w:spacing w:after="0" w:line="240" w:lineRule="auto"/>
        <w:ind w:firstLine="284"/>
        <w:jc w:val="center"/>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7.4  Общественное  питание, торговля, бытовые,  гостиничные и прочие платные услуги</w:t>
      </w:r>
    </w:p>
    <w:p w:rsidR="00EE590E" w:rsidRPr="00EE590E" w:rsidRDefault="00EE590E" w:rsidP="00EE590E">
      <w:pPr>
        <w:spacing w:after="0" w:line="240" w:lineRule="auto"/>
        <w:ind w:firstLine="284"/>
        <w:jc w:val="center"/>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7.4.1 Общая  характеристика</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В 2017 году в систему торговли, общественного питания и услуг населению в пределах района входили 550 объектов, в том числе 353 магазина продовольственных и непродовольственных товаров, 54 объекта общественного питания, 128 объектов сферы бытового обслуживания населения, 15 автозаправочных станций.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По оценке, на этих предприятиях работают более 3 тыс. человек.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В районе в той или иной степени оказываются различные платные услуги населению, но это преимущественно простейшие и лишь самые необходимые виды. Среди услуг пока преобладают «вынужденные».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Для модернизации потребления нужен рост спроса на услуги образования, поддержания здоровья, рекреации и спорта, культуры и развлечений.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Большая часть объектов  торговли расположена в четырех населенных пунктах (Сергиевск, Сургут, Суходол, Серноводск), а объекты бытового обслуживания  размещены исключительно в этих четырех поселениях (еще по одному объекту  – в Светлодольске, Калиновке и Черновке). </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Расположение  предприятий торговли и бытового обслуживания по поселениям района на 01.01.2018 года показано в таблице 1.10.</w:t>
      </w:r>
    </w:p>
    <w:p w:rsidR="00EE590E" w:rsidRPr="00EE590E" w:rsidRDefault="00EE590E" w:rsidP="00EE590E">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Объем розничного товарооборота муниципального района Сергиевский в 2017 году составил 3305,939 млн. руб., что по сравнению с предыдущим годом больше на 6,7% в действующих ценах.  Изменение объема розничного товарооборота и платных услуг (в ценах соответствующих лет) приведено в таблице  7.11.</w:t>
      </w:r>
    </w:p>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Таблица 7.10 - Предприятия торговли и бытового обслуживания по поселениям района на 01.01.2018 года</w:t>
      </w: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2232"/>
        <w:gridCol w:w="1144"/>
        <w:gridCol w:w="1905"/>
        <w:gridCol w:w="1579"/>
      </w:tblGrid>
      <w:tr w:rsidR="00EE590E" w:rsidRPr="00EE590E" w:rsidTr="00E6319C">
        <w:trPr>
          <w:trHeight w:val="20"/>
        </w:trPr>
        <w:tc>
          <w:tcPr>
            <w:tcW w:w="681" w:type="dxa"/>
            <w:vMerge w:val="restart"/>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п/п</w:t>
            </w:r>
          </w:p>
        </w:tc>
        <w:tc>
          <w:tcPr>
            <w:tcW w:w="2232" w:type="dxa"/>
            <w:vMerge w:val="restart"/>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Наименование поселений</w:t>
            </w:r>
          </w:p>
        </w:tc>
        <w:tc>
          <w:tcPr>
            <w:tcW w:w="3049" w:type="dxa"/>
            <w:gridSpan w:val="2"/>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Объекты торговли</w:t>
            </w:r>
          </w:p>
        </w:tc>
        <w:tc>
          <w:tcPr>
            <w:tcW w:w="1579" w:type="dxa"/>
            <w:vMerge w:val="restart"/>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Объекты бытового обслуживания</w:t>
            </w:r>
          </w:p>
        </w:tc>
      </w:tr>
      <w:tr w:rsidR="00EE590E" w:rsidRPr="00EE590E" w:rsidTr="00E6319C">
        <w:trPr>
          <w:trHeight w:val="20"/>
        </w:trPr>
        <w:tc>
          <w:tcPr>
            <w:tcW w:w="681" w:type="dxa"/>
            <w:vMerge/>
          </w:tcPr>
          <w:p w:rsidR="00EE590E" w:rsidRPr="00EE590E" w:rsidRDefault="00EE590E" w:rsidP="00EE590E">
            <w:pPr>
              <w:spacing w:after="0" w:line="240" w:lineRule="auto"/>
              <w:rPr>
                <w:rFonts w:ascii="Times New Roman" w:eastAsia="Calibri" w:hAnsi="Times New Roman" w:cs="Times New Roman"/>
                <w:bCs/>
                <w:sz w:val="12"/>
                <w:szCs w:val="12"/>
              </w:rPr>
            </w:pPr>
          </w:p>
        </w:tc>
        <w:tc>
          <w:tcPr>
            <w:tcW w:w="2232" w:type="dxa"/>
            <w:vMerge/>
          </w:tcPr>
          <w:p w:rsidR="00EE590E" w:rsidRPr="00EE590E" w:rsidRDefault="00EE590E" w:rsidP="00EE590E">
            <w:pPr>
              <w:spacing w:after="0" w:line="240" w:lineRule="auto"/>
              <w:rPr>
                <w:rFonts w:ascii="Times New Roman" w:eastAsia="Calibri" w:hAnsi="Times New Roman" w:cs="Times New Roman"/>
                <w:bCs/>
                <w:sz w:val="12"/>
                <w:szCs w:val="12"/>
              </w:rPr>
            </w:pP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количество объектов</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торговые площади</w:t>
            </w:r>
          </w:p>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(кв. м)</w:t>
            </w:r>
          </w:p>
        </w:tc>
        <w:tc>
          <w:tcPr>
            <w:tcW w:w="1579" w:type="dxa"/>
            <w:vMerge/>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Антоновка</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96,7</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Верхняя Орлянка</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182,1</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Воротнее</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9</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417,4</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Елшанка</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8</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399,5</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5.</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Захаркино</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248,4</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Кармало-Аделяково </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248,4</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7.</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Калиновка </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233,8</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w:t>
            </w: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8.</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Кандабулак</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345,9</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9.</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Красносельское</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212,1</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Кутузовский</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8</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273,8</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11.</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Липовка</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122,5</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12.</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Светлодольск</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7</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536,5</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w:t>
            </w: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13.</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Сергиевск</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97</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9507,8</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41</w:t>
            </w: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14.</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Серноводск</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28</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1043,0</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7</w:t>
            </w: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15.</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Сургут</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52</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7191,59</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26</w:t>
            </w: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16.</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Суходол</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101</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10666,8</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51</w:t>
            </w:r>
          </w:p>
        </w:tc>
      </w:tr>
      <w:tr w:rsidR="00EE590E" w:rsidRPr="00EE590E" w:rsidTr="00E6319C">
        <w:trPr>
          <w:trHeight w:val="20"/>
        </w:trPr>
        <w:tc>
          <w:tcPr>
            <w:tcW w:w="681"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17.</w:t>
            </w:r>
          </w:p>
        </w:tc>
        <w:tc>
          <w:tcPr>
            <w:tcW w:w="2232"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Черновка</w:t>
            </w:r>
          </w:p>
        </w:tc>
        <w:tc>
          <w:tcPr>
            <w:tcW w:w="1144"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w:t>
            </w:r>
          </w:p>
        </w:tc>
        <w:tc>
          <w:tcPr>
            <w:tcW w:w="1905"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229,2</w:t>
            </w:r>
          </w:p>
        </w:tc>
        <w:tc>
          <w:tcPr>
            <w:tcW w:w="1579" w:type="dxa"/>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w:t>
            </w:r>
          </w:p>
        </w:tc>
      </w:tr>
    </w:tbl>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Таблица  7.11 - Объем розничного товарооборота и платных услуг в м.р-не Сергиевский, 2007 – 2017 годы  в ценах соответствующих лет</w:t>
      </w:r>
    </w:p>
    <w:p w:rsidR="00EE590E" w:rsidRPr="00EE590E" w:rsidRDefault="00EE590E" w:rsidP="00EE590E">
      <w:pPr>
        <w:spacing w:after="0" w:line="240" w:lineRule="auto"/>
        <w:rPr>
          <w:rFonts w:ascii="Times New Roman" w:eastAsia="Calibri" w:hAnsi="Times New Roman" w:cs="Times New Roman"/>
          <w:b/>
          <w:bCs/>
          <w:sz w:val="12"/>
          <w:szCs w:val="12"/>
        </w:rPr>
      </w:pPr>
    </w:p>
    <w:tbl>
      <w:tblPr>
        <w:tblW w:w="7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310"/>
        <w:gridCol w:w="2275"/>
        <w:gridCol w:w="1917"/>
      </w:tblGrid>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Год</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Оборот розничной торговли – всего</w:t>
            </w:r>
          </w:p>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(в действующих ценах),</w:t>
            </w:r>
          </w:p>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млн. руб.</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Объем розничного товарооборота </w:t>
            </w:r>
          </w:p>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на душу населения, руб.</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Объем платных </w:t>
            </w:r>
          </w:p>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 xml:space="preserve">услуг </w:t>
            </w:r>
          </w:p>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на душу населения, руб.</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2007</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1048,5</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21546,9</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9456</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2008</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1125,9</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23287,1</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10868</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2009</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1252,4</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26089,8</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11843</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2010</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1351,8</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28369,5</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12907</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2011</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1466,6</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31122,2</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11841</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2012</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2470,4</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52877,4</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12570</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2013</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2628,560</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56761,3</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13671</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2014</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2926,447</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63639,1</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13199</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2015</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2885,398</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63037,1</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14387</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2016</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3099,200</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68124,8</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14835</w:t>
            </w:r>
          </w:p>
        </w:tc>
      </w:tr>
      <w:tr w:rsidR="00EE590E" w:rsidRPr="00EE590E" w:rsidTr="00E6319C">
        <w:tc>
          <w:tcPr>
            <w:tcW w:w="1207"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2017</w:t>
            </w:r>
          </w:p>
        </w:tc>
        <w:tc>
          <w:tcPr>
            <w:tcW w:w="2904"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3305,939</w:t>
            </w:r>
          </w:p>
        </w:tc>
        <w:tc>
          <w:tcPr>
            <w:tcW w:w="2835"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72966,0</w:t>
            </w:r>
          </w:p>
        </w:tc>
        <w:tc>
          <w:tcPr>
            <w:tcW w:w="2410" w:type="dxa"/>
            <w:shd w:val="clear" w:color="auto" w:fill="auto"/>
          </w:tcPr>
          <w:p w:rsidR="00EE590E" w:rsidRPr="00EE590E" w:rsidRDefault="00EE590E" w:rsidP="00EE590E">
            <w:pPr>
              <w:spacing w:after="0" w:line="240" w:lineRule="auto"/>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н/д</w:t>
            </w:r>
          </w:p>
        </w:tc>
      </w:tr>
    </w:tbl>
    <w:p w:rsidR="00EE590E" w:rsidRPr="00EE590E" w:rsidRDefault="00EE590E" w:rsidP="00E6319C">
      <w:pPr>
        <w:spacing w:after="0" w:line="240" w:lineRule="auto"/>
        <w:jc w:val="center"/>
        <w:rPr>
          <w:rFonts w:ascii="Times New Roman" w:eastAsia="Calibri" w:hAnsi="Times New Roman" w:cs="Times New Roman"/>
          <w:b/>
          <w:bCs/>
          <w:sz w:val="12"/>
          <w:szCs w:val="12"/>
        </w:rPr>
      </w:pPr>
      <w:r w:rsidRPr="00EE590E">
        <w:rPr>
          <w:rFonts w:ascii="Times New Roman" w:eastAsia="Calibri" w:hAnsi="Times New Roman" w:cs="Times New Roman"/>
          <w:b/>
          <w:bCs/>
          <w:sz w:val="12"/>
          <w:szCs w:val="12"/>
        </w:rPr>
        <w:t>7.4.2  Общественное питание</w:t>
      </w:r>
    </w:p>
    <w:p w:rsidR="00EE590E" w:rsidRPr="00EE590E" w:rsidRDefault="00EE590E" w:rsidP="00E6319C">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На территории района действует 54 объекта общественного питания, в том числе: 1 ресторан, 31 кафе, 14 баров, 2 буфета, 1 кофейня, 5 магазинов кулинарии.</w:t>
      </w:r>
    </w:p>
    <w:p w:rsidR="00EE590E" w:rsidRPr="00EE590E" w:rsidRDefault="00EE590E" w:rsidP="00E6319C">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Предприятия общественного питания категорий не имеют. Из 54 объектов – 6 объектов общественного питания принадлежат системе потребительской кооперации, остальные – частный бизнес.</w:t>
      </w:r>
    </w:p>
    <w:p w:rsidR="00E6319C" w:rsidRPr="00E6319C" w:rsidRDefault="00EE590E" w:rsidP="00E6319C">
      <w:pPr>
        <w:spacing w:after="0" w:line="240" w:lineRule="auto"/>
        <w:ind w:firstLine="284"/>
        <w:rPr>
          <w:rFonts w:ascii="Times New Roman" w:eastAsia="Calibri" w:hAnsi="Times New Roman" w:cs="Times New Roman"/>
          <w:bCs/>
          <w:sz w:val="12"/>
          <w:szCs w:val="12"/>
        </w:rPr>
      </w:pPr>
      <w:r w:rsidRPr="00EE590E">
        <w:rPr>
          <w:rFonts w:ascii="Times New Roman" w:eastAsia="Calibri" w:hAnsi="Times New Roman" w:cs="Times New Roman"/>
          <w:bCs/>
          <w:sz w:val="12"/>
          <w:szCs w:val="12"/>
        </w:rPr>
        <w:t>Предприятия общественного питания распределены по территории района неравномерно. Из 54 объектов общественного питания 11 объектов (на 559 посадочных мест) расположены в непосредственной близости от трассы «Самара – Уфа»; 16 объектов</w:t>
      </w:r>
      <w:r w:rsidR="00E6319C">
        <w:rPr>
          <w:rFonts w:ascii="Times New Roman" w:eastAsia="Calibri" w:hAnsi="Times New Roman" w:cs="Times New Roman"/>
          <w:bCs/>
          <w:sz w:val="12"/>
          <w:szCs w:val="12"/>
        </w:rPr>
        <w:t xml:space="preserve"> </w:t>
      </w:r>
      <w:r w:rsidR="00E6319C" w:rsidRPr="00E6319C">
        <w:rPr>
          <w:rFonts w:ascii="Times New Roman" w:eastAsia="Calibri" w:hAnsi="Times New Roman" w:cs="Times New Roman"/>
          <w:bCs/>
          <w:sz w:val="12"/>
          <w:szCs w:val="12"/>
        </w:rPr>
        <w:t xml:space="preserve">(на 513 посадочных мест) находятся в с. Сергиевск; 16 объектов (на 292 посадочных места) – в п. Суходол; 5 объектов (на 68 посадочных мест) – в п. Сургут; 3 объекта (на 140 посадочных мест) – в п. Серноводск; 1 объект (на 100 посадочных мест) – в п. Светлодольск; 1 объект (на 80 посадочных мест) – в с. Воротнее; 1 объект (на 2 посадочных места) – в с. Красный Городок. Большая часть объектов, расположенных вдоль трассы «Самара – Уфа», работают в круглосуточном режиме.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Организациями общественного питания за 2017 год реализовано продукции на 44,642 млн. руб., что на 1,6% меньше, чем в 2016 году в действующих ценах. Динамика оборота общественного питания отражена в таблице 7.12.</w:t>
      </w:r>
    </w:p>
    <w:p w:rsidR="00122DE8"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Таблица  7.12 - Оборот общественного питания организаций всех видов экономической деятельности*</w:t>
      </w:r>
    </w:p>
    <w:tbl>
      <w:tblPr>
        <w:tblW w:w="7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472"/>
        <w:gridCol w:w="573"/>
        <w:gridCol w:w="573"/>
        <w:gridCol w:w="472"/>
        <w:gridCol w:w="573"/>
        <w:gridCol w:w="573"/>
        <w:gridCol w:w="674"/>
        <w:gridCol w:w="634"/>
        <w:gridCol w:w="614"/>
        <w:gridCol w:w="714"/>
        <w:gridCol w:w="634"/>
      </w:tblGrid>
      <w:tr w:rsidR="00E6319C" w:rsidRPr="00E6319C" w:rsidTr="00E6319C">
        <w:tc>
          <w:tcPr>
            <w:tcW w:w="978"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Год</w:t>
            </w:r>
          </w:p>
        </w:tc>
        <w:tc>
          <w:tcPr>
            <w:tcW w:w="472"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2007</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2008</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2009</w:t>
            </w:r>
          </w:p>
        </w:tc>
        <w:tc>
          <w:tcPr>
            <w:tcW w:w="472"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2010</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2011</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2012</w:t>
            </w:r>
          </w:p>
        </w:tc>
        <w:tc>
          <w:tcPr>
            <w:tcW w:w="67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2013</w:t>
            </w:r>
          </w:p>
        </w:tc>
        <w:tc>
          <w:tcPr>
            <w:tcW w:w="63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2014</w:t>
            </w:r>
          </w:p>
        </w:tc>
        <w:tc>
          <w:tcPr>
            <w:tcW w:w="61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2015</w:t>
            </w:r>
          </w:p>
        </w:tc>
        <w:tc>
          <w:tcPr>
            <w:tcW w:w="71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2016</w:t>
            </w:r>
          </w:p>
        </w:tc>
        <w:tc>
          <w:tcPr>
            <w:tcW w:w="63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2017</w:t>
            </w:r>
          </w:p>
        </w:tc>
      </w:tr>
      <w:tr w:rsidR="00E6319C" w:rsidRPr="00E6319C" w:rsidTr="00E6319C">
        <w:tc>
          <w:tcPr>
            <w:tcW w:w="978"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Оборот обществен-ного </w:t>
            </w:r>
          </w:p>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питания, </w:t>
            </w:r>
          </w:p>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млн. руб.</w:t>
            </w:r>
          </w:p>
        </w:tc>
        <w:tc>
          <w:tcPr>
            <w:tcW w:w="472"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18,9</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19,2</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23,2</w:t>
            </w:r>
          </w:p>
        </w:tc>
        <w:tc>
          <w:tcPr>
            <w:tcW w:w="472"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23,8</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20,4</w:t>
            </w:r>
          </w:p>
        </w:tc>
        <w:tc>
          <w:tcPr>
            <w:tcW w:w="57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28,3</w:t>
            </w:r>
          </w:p>
        </w:tc>
        <w:tc>
          <w:tcPr>
            <w:tcW w:w="67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33,478</w:t>
            </w:r>
          </w:p>
        </w:tc>
        <w:tc>
          <w:tcPr>
            <w:tcW w:w="63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40,010</w:t>
            </w:r>
          </w:p>
        </w:tc>
        <w:tc>
          <w:tcPr>
            <w:tcW w:w="61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44,120</w:t>
            </w:r>
          </w:p>
        </w:tc>
        <w:tc>
          <w:tcPr>
            <w:tcW w:w="71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45,369</w:t>
            </w:r>
          </w:p>
        </w:tc>
        <w:tc>
          <w:tcPr>
            <w:tcW w:w="63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Cs/>
                <w:sz w:val="12"/>
                <w:szCs w:val="12"/>
              </w:rPr>
              <w:t>44,642</w:t>
            </w:r>
          </w:p>
        </w:tc>
      </w:tr>
    </w:tbl>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*По организациям, не относящимся к субъектам малого предпринимательства, без предприятий, средняя численность   работников которых не превышает 15 человек</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7.4.3  Торговля</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Р о з н и ч н а я    т о р г о в л я</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Муниципальный район Сергиевский отличается достаточно развитой торговой сетью. Розничная  торговля в муниципальном районе Сергиевский представлена как мелкими и средними стационарными и нестационарными торговыми объектами с традиционным методом торговли и смешанным ассортиментом, состоящим из промышленной и продовольственной групп, так и  торговыми сетями.</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Предприятий торговли в районе насчитывается 353 единицы (без рынков), торговой площадью 31955,5 кв. м.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На 01.01.2018 г. на территории района функционирует:</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- 268 стационарных объектов розничной торговли, в т.ч. продовольственных – 62 ед., непродовольственных – 83 ед. и смешанного ассортимента товаров – 123 ед.;</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- 85 нестационарных торговых объектов, в т.ч. павильонов – 72 ед., киосков/тонаров – 1 ед., прочих торговых объектов – 12 ед.;</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- 2 торговых центра общей площадью 5131,10 кв. м., торговой – 3243,5 кв. м;</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Большая часть объектов (78,8%) находится в пгт. Суходол, с. Сергиевск, п. Сургут и п. Серноводск. В отдаленных населенных пунктах торговую деятельность в основном осуществляет потребительская кооперация.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Торговая площадь, приходящаяся в среднем на один объект в разных сельских поселениях, варьируется от 30,6 кв. м в Липовке до 138,3 в Сургуте. При этом средний размер не связан с численностью населения.</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На территории района действует одна ярмарочная площадка в пгт. Суходол торговой площадью 21457 кв. м, на которой располагается универсальная ярмарка выходного дня, организуемая открытым акционерным обществом «Рынок». Режим работы: по субботам и воскресеньям с 7:00 до 15:00.</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lastRenderedPageBreak/>
        <w:t>Фактическая обеспеченность населения площадью стационарных торговых объектов в 2017 году составила 644,71 кв. м на 1 тыс. чел.,  что в 1,5 раза превышает установленный норматив (419 кв. м на 1 тыс. чел.). Необходимо отметить  неравномерность обеспеченности населения торговыми площадями по поселениям района. В 4С (с. Сергиевск, пгт. Суходол, п. Сургут, п. Серноводск) норматив в среднем превышен более чем в 2 раза, в остальных поселениях – фактическая обеспеченность в среднем в 2 раза меньше.</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В сфере потребительского рынка действует муниципальная программа «Развитие торговли в муниципальном районе Сергиевский Самарской области на 2016-2019 годы».</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Из 268 стационарных торговых объектов 36 торговых объектов входят в состав сетевых компаний (федеральных – 21; региональных – 15).</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В последние годы структура каналов реализации потребительских товаров  меняется в сторону предпочтения современных форматов и удаленных каналов продаж (интернет - торговля, торговля через каталоги, телемагазины).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В муниципальном районе Сергиевский отмечается недостаточное количество магазинов современного формата торговли. Недостаточный уровень развития современных форматов торговли приводит к снижению качества обслуживания населения, более узкому ассортименту, неполной прозрачности сектора и, соответственно, низкой собираемости налогов.</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О п т о в у ю   т о р г о в л ю   в районе осуществляют 5 организаций – юридических лиц, в том числе оптовую торговлю твердым, жидким и газообразным топливом осуществляют 3 организации (филиал АО «СГ-Трейдинг» Сергиевская база сжиженного газа; Сергиевское ЛПУМГ ООО «Газпром трансгаз Самара»; ООО «Авто-Транзит-Сервис»), станками и оборудованием - 1 организация (ООО «Траектория – Сервис»), сырой нефтью и попутным газом - 1 организация (ООО «ТНС-Развитие»).</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Отмечается рост оборота оптовой торговли  в районе  с 2007 по 2017 годы (таблица 7.13).</w:t>
      </w:r>
    </w:p>
    <w:p w:rsidR="00122DE8"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Таблица 7.13 -  Оборот оптовой торговли в м.р-не Сергиевский, 2007 -2017 годы (млн. руб. в действ. ценах*)</w:t>
      </w:r>
    </w:p>
    <w:p w:rsidR="00122DE8" w:rsidRDefault="00122DE8" w:rsidP="00E6319C">
      <w:pPr>
        <w:suppressAutoHyphens/>
        <w:spacing w:after="0" w:line="240" w:lineRule="auto"/>
        <w:ind w:firstLine="284"/>
        <w:jc w:val="both"/>
        <w:rPr>
          <w:rFonts w:ascii="Times New Roman" w:eastAsia="Calibri" w:hAnsi="Times New Roman" w:cs="Times New Roman"/>
          <w:b/>
          <w:bCs/>
          <w:sz w:val="12"/>
          <w:szCs w:val="12"/>
        </w:rPr>
      </w:pPr>
    </w:p>
    <w:tbl>
      <w:tblPr>
        <w:tblW w:w="7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
        <w:gridCol w:w="556"/>
        <w:gridCol w:w="557"/>
        <w:gridCol w:w="644"/>
        <w:gridCol w:w="567"/>
        <w:gridCol w:w="614"/>
        <w:gridCol w:w="653"/>
        <w:gridCol w:w="557"/>
        <w:gridCol w:w="556"/>
        <w:gridCol w:w="557"/>
        <w:gridCol w:w="558"/>
      </w:tblGrid>
      <w:tr w:rsidR="00E6319C" w:rsidRPr="00E6319C" w:rsidTr="003843BB">
        <w:tc>
          <w:tcPr>
            <w:tcW w:w="113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Год</w:t>
            </w:r>
          </w:p>
        </w:tc>
        <w:tc>
          <w:tcPr>
            <w:tcW w:w="56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2007</w:t>
            </w:r>
          </w:p>
        </w:tc>
        <w:tc>
          <w:tcPr>
            <w:tcW w:w="556"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2008</w:t>
            </w:r>
          </w:p>
        </w:tc>
        <w:tc>
          <w:tcPr>
            <w:tcW w:w="55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2009</w:t>
            </w:r>
          </w:p>
        </w:tc>
        <w:tc>
          <w:tcPr>
            <w:tcW w:w="64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2010</w:t>
            </w:r>
          </w:p>
        </w:tc>
        <w:tc>
          <w:tcPr>
            <w:tcW w:w="56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2011</w:t>
            </w:r>
          </w:p>
        </w:tc>
        <w:tc>
          <w:tcPr>
            <w:tcW w:w="61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2012</w:t>
            </w:r>
          </w:p>
        </w:tc>
        <w:tc>
          <w:tcPr>
            <w:tcW w:w="65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2013</w:t>
            </w:r>
          </w:p>
        </w:tc>
        <w:tc>
          <w:tcPr>
            <w:tcW w:w="55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2014</w:t>
            </w:r>
          </w:p>
        </w:tc>
        <w:tc>
          <w:tcPr>
            <w:tcW w:w="556"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2015</w:t>
            </w:r>
          </w:p>
        </w:tc>
        <w:tc>
          <w:tcPr>
            <w:tcW w:w="55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2016</w:t>
            </w:r>
          </w:p>
        </w:tc>
        <w:tc>
          <w:tcPr>
            <w:tcW w:w="558"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2017</w:t>
            </w:r>
          </w:p>
        </w:tc>
      </w:tr>
      <w:tr w:rsidR="00E6319C" w:rsidRPr="00E6319C" w:rsidTr="003843BB">
        <w:tc>
          <w:tcPr>
            <w:tcW w:w="113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Оборот </w:t>
            </w:r>
          </w:p>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оптовой торговли</w:t>
            </w:r>
          </w:p>
        </w:tc>
        <w:tc>
          <w:tcPr>
            <w:tcW w:w="56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11,688</w:t>
            </w:r>
          </w:p>
        </w:tc>
        <w:tc>
          <w:tcPr>
            <w:tcW w:w="556"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7,011</w:t>
            </w:r>
          </w:p>
        </w:tc>
        <w:tc>
          <w:tcPr>
            <w:tcW w:w="55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2,061</w:t>
            </w:r>
          </w:p>
        </w:tc>
        <w:tc>
          <w:tcPr>
            <w:tcW w:w="64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58,792</w:t>
            </w:r>
          </w:p>
        </w:tc>
        <w:tc>
          <w:tcPr>
            <w:tcW w:w="56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63,284</w:t>
            </w:r>
          </w:p>
        </w:tc>
        <w:tc>
          <w:tcPr>
            <w:tcW w:w="61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47,405</w:t>
            </w:r>
          </w:p>
        </w:tc>
        <w:tc>
          <w:tcPr>
            <w:tcW w:w="65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59,476</w:t>
            </w:r>
          </w:p>
        </w:tc>
        <w:tc>
          <w:tcPr>
            <w:tcW w:w="55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95,0</w:t>
            </w:r>
          </w:p>
        </w:tc>
        <w:tc>
          <w:tcPr>
            <w:tcW w:w="556"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115,4</w:t>
            </w:r>
          </w:p>
        </w:tc>
        <w:tc>
          <w:tcPr>
            <w:tcW w:w="557"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73,9</w:t>
            </w:r>
          </w:p>
        </w:tc>
        <w:tc>
          <w:tcPr>
            <w:tcW w:w="558"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262,0</w:t>
            </w:r>
          </w:p>
        </w:tc>
      </w:tr>
    </w:tbl>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*По крупным и средним организациям всех видов деятельности, без предприятий с численностью до 15 человек, не относящихся к субъектам малого предпринимательства</w:t>
      </w:r>
    </w:p>
    <w:p w:rsidR="00E6319C" w:rsidRPr="00E6319C" w:rsidRDefault="00E6319C" w:rsidP="00E6319C">
      <w:pPr>
        <w:suppressAutoHyphens/>
        <w:spacing w:after="0" w:line="240" w:lineRule="auto"/>
        <w:ind w:firstLine="284"/>
        <w:jc w:val="center"/>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7.4.4  Бытовые услуги</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На территории района осуществляют следующая деятельность по оказанию бытовых услуг:</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- 47 предприятий, оказывающих парикмахерские и косметические услуги (16 – с. Сергиевск, 5 – п. Серноводск, 6 – п. Сургут, 19 – пгт. Суходол),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- 23 предприятия, осуществляющих техническое обслуживание и ремонт транспортных средств (9 – с. Сергиевск, 8 – п. Сургут, 5 – пгт. Суходол, 1 – с. Черновка),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- 12 мастерских по пошиву и ремонту швейных изделий (3 – с. Сергиевск, 1 – п. Серноводск, 2 – п. Сургут, 6 – пгт. Суходол),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- 10 мастерских по ремонту и техническому обслуживанию бытовой радиоэлектронной аппаратуры, бытовых машин и бытовых приборов, ремонту и изготовлению металлоизделий (4 – с. Сергиевск, 2 – п. Сургут, 6 – пгт. Суходол),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- 5 фотоателье (2 – с. Сергиевск, 1 – п. Сургут, 2 – пгт. Суходол),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- 4 мастерских по ремонту обуви (1 – с. Сергиевск, 1 – п. Сургут, 2 – п. Суходол),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- 4 предприятия, оказывающих услуги прачечных и химической чистки (1 – с. Сергиевск, 3 – пгт. Суходол),</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- 4 предприятия, оказывающих ритуальные услуги (2 – с. Сергиевск, 1 – п. Сургут, 1 – пгт. Суходол).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- 2 предприятия, осуществляющих изготовление и ремонт мебели (1 – п. Серноводск, 1 – п. Светлодольск).</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Сфера бытовых услуг отстает в развитии по сравнению с торговлей. Так, например, на территории района отсутствуют химчистки одежды (существующие предприятия осуществляют химическую чистку спецодежды, пухо-перьевых изделий).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В отдаленных населенных пунктах отсутствуют парикмахерские, мастерские по ремонту обуви, а также нет пунктов приема заказов на оказание бытовых услуг.</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Динамика  изменения объема  бытовых услуг, 2007 - 2017 годы дана в таблице 7.14.</w:t>
      </w:r>
    </w:p>
    <w:p w:rsidR="00122DE8"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Таблица  7.14 – Динамика изменения объема  бытовых услуг, 2007 - 2017 годы</w:t>
      </w:r>
    </w:p>
    <w:tbl>
      <w:tblPr>
        <w:tblW w:w="7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619"/>
        <w:gridCol w:w="584"/>
        <w:gridCol w:w="584"/>
        <w:gridCol w:w="583"/>
        <w:gridCol w:w="583"/>
        <w:gridCol w:w="583"/>
        <w:gridCol w:w="583"/>
        <w:gridCol w:w="583"/>
        <w:gridCol w:w="583"/>
        <w:gridCol w:w="583"/>
        <w:gridCol w:w="583"/>
      </w:tblGrid>
      <w:tr w:rsidR="00E6319C" w:rsidRPr="00E6319C" w:rsidTr="00E6319C">
        <w:tc>
          <w:tcPr>
            <w:tcW w:w="1039"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Год</w:t>
            </w:r>
          </w:p>
        </w:tc>
        <w:tc>
          <w:tcPr>
            <w:tcW w:w="619"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2007</w:t>
            </w:r>
          </w:p>
        </w:tc>
        <w:tc>
          <w:tcPr>
            <w:tcW w:w="58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2008</w:t>
            </w:r>
          </w:p>
        </w:tc>
        <w:tc>
          <w:tcPr>
            <w:tcW w:w="584"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2009</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2010</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2011</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2012</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2013</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2014</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2015</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2016</w:t>
            </w:r>
          </w:p>
        </w:tc>
        <w:tc>
          <w:tcPr>
            <w:tcW w:w="583" w:type="dxa"/>
            <w:shd w:val="clear" w:color="auto" w:fill="auto"/>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2017</w:t>
            </w:r>
          </w:p>
        </w:tc>
      </w:tr>
      <w:tr w:rsidR="00E6319C" w:rsidRPr="00E6319C" w:rsidTr="00E6319C">
        <w:tc>
          <w:tcPr>
            <w:tcW w:w="1039" w:type="dxa"/>
            <w:shd w:val="clear" w:color="auto" w:fill="auto"/>
          </w:tcPr>
          <w:p w:rsidR="00E6319C" w:rsidRPr="00E6319C" w:rsidRDefault="00E6319C" w:rsidP="00E6319C">
            <w:pPr>
              <w:suppressAutoHyphens/>
              <w:spacing w:after="0" w:line="240" w:lineRule="auto"/>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Общий объем бытовых услуг, </w:t>
            </w:r>
          </w:p>
          <w:p w:rsidR="00E6319C" w:rsidRPr="00E6319C" w:rsidRDefault="00E6319C" w:rsidP="00E6319C">
            <w:pPr>
              <w:suppressAutoHyphens/>
              <w:spacing w:after="0" w:line="240" w:lineRule="auto"/>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тыс. руб.</w:t>
            </w:r>
          </w:p>
        </w:tc>
        <w:tc>
          <w:tcPr>
            <w:tcW w:w="619"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42819</w:t>
            </w:r>
          </w:p>
        </w:tc>
        <w:tc>
          <w:tcPr>
            <w:tcW w:w="584"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39664</w:t>
            </w:r>
          </w:p>
        </w:tc>
        <w:tc>
          <w:tcPr>
            <w:tcW w:w="584"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46147</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36368</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33088</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35581</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46092</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47013</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46980</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44846</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46181</w:t>
            </w:r>
          </w:p>
        </w:tc>
      </w:tr>
      <w:tr w:rsidR="00E6319C" w:rsidRPr="00E6319C" w:rsidTr="00E6319C">
        <w:tc>
          <w:tcPr>
            <w:tcW w:w="1039" w:type="dxa"/>
            <w:shd w:val="clear" w:color="auto" w:fill="auto"/>
          </w:tcPr>
          <w:p w:rsidR="00E6319C" w:rsidRPr="00E6319C" w:rsidRDefault="00E6319C" w:rsidP="00E6319C">
            <w:pPr>
              <w:suppressAutoHyphens/>
              <w:spacing w:after="0" w:line="240" w:lineRule="auto"/>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Объем бытовых услуг в расчете на душу населения, руб.</w:t>
            </w:r>
          </w:p>
        </w:tc>
        <w:tc>
          <w:tcPr>
            <w:tcW w:w="619"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880</w:t>
            </w:r>
          </w:p>
        </w:tc>
        <w:tc>
          <w:tcPr>
            <w:tcW w:w="584"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820</w:t>
            </w:r>
          </w:p>
        </w:tc>
        <w:tc>
          <w:tcPr>
            <w:tcW w:w="584"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961</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764</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702</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762</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995</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1022</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1029</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986</w:t>
            </w:r>
          </w:p>
        </w:tc>
        <w:tc>
          <w:tcPr>
            <w:tcW w:w="583" w:type="dxa"/>
            <w:shd w:val="clear" w:color="auto" w:fill="auto"/>
            <w:vAlign w:val="center"/>
          </w:tcPr>
          <w:p w:rsidR="00E6319C" w:rsidRPr="00E6319C" w:rsidRDefault="00E6319C" w:rsidP="00E6319C">
            <w:pPr>
              <w:suppressAutoHyphens/>
              <w:spacing w:after="0" w:line="240" w:lineRule="auto"/>
              <w:jc w:val="both"/>
              <w:rPr>
                <w:rFonts w:ascii="Times New Roman" w:eastAsia="Calibri" w:hAnsi="Times New Roman" w:cs="Times New Roman"/>
                <w:b/>
                <w:bCs/>
                <w:sz w:val="12"/>
                <w:szCs w:val="12"/>
              </w:rPr>
            </w:pPr>
            <w:r w:rsidRPr="00E6319C">
              <w:rPr>
                <w:rFonts w:ascii="Times New Roman" w:eastAsia="Calibri" w:hAnsi="Times New Roman" w:cs="Times New Roman"/>
                <w:bCs/>
                <w:sz w:val="12"/>
                <w:szCs w:val="12"/>
              </w:rPr>
              <w:t>1020</w:t>
            </w:r>
          </w:p>
        </w:tc>
      </w:tr>
    </w:tbl>
    <w:p w:rsidR="00E6319C" w:rsidRPr="00E6319C" w:rsidRDefault="00E6319C" w:rsidP="00E6319C">
      <w:pPr>
        <w:suppressAutoHyphens/>
        <w:spacing w:after="0" w:line="240" w:lineRule="auto"/>
        <w:ind w:firstLine="284"/>
        <w:jc w:val="center"/>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7.4.5  Гостиничное хозяйство</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На территории района имеются 5 частных гостиниц, три из которых расположены на федеральной трассе, две в п. Суходол (одна из них – гостиница-деловой центр на 15 человек, вторая гостиница вместимостью 40 человек). Гостиничному комплексу «Югра», по результатам официальной классификации, присвоена категория «3 звезды».</w:t>
      </w:r>
    </w:p>
    <w:p w:rsidR="00E6319C" w:rsidRPr="00E6319C" w:rsidRDefault="00E6319C" w:rsidP="00E6319C">
      <w:pPr>
        <w:suppressAutoHyphens/>
        <w:spacing w:after="0" w:line="240" w:lineRule="auto"/>
        <w:ind w:firstLine="284"/>
        <w:jc w:val="center"/>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7.5  Транспортное обслуживание</w:t>
      </w:r>
    </w:p>
    <w:p w:rsidR="00E6319C" w:rsidRPr="00E6319C" w:rsidRDefault="00E6319C" w:rsidP="00E6319C">
      <w:pPr>
        <w:suppressAutoHyphens/>
        <w:spacing w:after="0" w:line="240" w:lineRule="auto"/>
        <w:ind w:firstLine="284"/>
        <w:jc w:val="center"/>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7.5.1  Транспортная инфраструктура</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В настоящее время транспортная инфраструктура автомобильных дорог сформирована следующими составляющими:</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транзитная автодорога федерального значения "Урал"- М5 – 61 км;</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автодороги общего пользования – 385,883 км;</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Автодороги общего пользования представлены тремя категориями:</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- 3 категория – 58,15 км, что составляет 15 %;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- 4 категория – 308,183 км (79,86%);</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- 5 категория – 19,55 км (5%).</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Автодороги общего пользования, находящиеся  в ведении муниципалитета – 890,553 км, в том числе с твердым покрытием – 273,095 км.</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Протяженность автомобильных дорог общего пользования не соответствующих нормативным требованиям, находящихся в ведении муниципалитета,  составляет 698,8 км, из них 81,3 км с твердым покрытием, что составляет 29 %. Остальная часть дорог (71 %)  - 191,795 км дорог с твердым покрытием - находится в удовлетворительном состоянии.</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Проблемами автотранспортной инфраструктуры являются:  ненадлежащее качество дорожного покрытия и слабо развитая  инфраструктура на территории района (заправочные станции и станции технического обслуживания газового оборудования), дополнительные расходы на переоборудование гаражей и боксов (установка принудительной вентиляции воздуха).</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Железнодорожная ветка Кротовка – Серные воды (тупикового не электрифицированного типа) обслуживает только грузовые перевозки, так как участок Серные Воды 2 – Кротовка является объездной веткой.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Услугами железнодорожной станции «Серные Воды-1» пользуются предприятия Сергиевского и Исаклинского районов. По железной дороге перевозят нефтепродукты, щебень, песок, удобрения, металлоконструкции (КС), металлолом, зерно, зернодобавки для  производства комбикормов, сжиженный газ.</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Неоднократно возникал вопрос по пуску пассажирского вагона-электрички, но пока этот вопрос  остался  до конца не решенным. Дело в том, что, хотя время нахождения в пути от г. Самары до железнодорожной станции «Серные Воды» пассажирским железнодорожным транспортом снизилось бы с 6 часов до 4 часов, это никак не повлияло бы на увеличение пассажиропотока.</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Железнодорожная станция «Серные Воды - 1» расположена вблизи поселка городского типа Суходол и имеет подъездные асфальтовые пути.  В настоящее время работают 6 подъездных путей. Рядом проходит пригородный маршрут «Сергиевск – Сургут – Суходол - Серноводск» и имеется автобусная остановка.</w:t>
      </w:r>
    </w:p>
    <w:p w:rsidR="00E6319C" w:rsidRPr="00E6319C" w:rsidRDefault="00E6319C" w:rsidP="00E6319C">
      <w:pPr>
        <w:suppressAutoHyphens/>
        <w:spacing w:after="0" w:line="240" w:lineRule="auto"/>
        <w:ind w:firstLine="284"/>
        <w:jc w:val="center"/>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7.5.2  Характеристика транспортных потоков</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Транзитные потоки по территории района проходят по двум автотранспортным веткам:</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федеральная дорога (расположена южнее комплекса поселений Сергиевск-Сургут-Суходол-Серноводск);</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дороги областного значения Сергиевск - Челно-Вершины и Сергиевск - Кошки, расположенные севернее с.Сергиевск (они соединяются с федеральной трассой через обводную дорогу, расположенную юго-восточнее с. Сергиевск).</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Более интенсивный поток транспорта наблюдается на федеральной трассе М5, менее интенсивный - на дорогах областного значения (таблица 7.15).</w:t>
      </w:r>
    </w:p>
    <w:p w:rsidR="00122DE8"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Таблица 7.15. Частота транзитных потоков в сутки в м.р-не Сергиевский</w:t>
      </w:r>
    </w:p>
    <w:tbl>
      <w:tblPr>
        <w:tblW w:w="7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
        <w:gridCol w:w="2812"/>
        <w:gridCol w:w="687"/>
        <w:gridCol w:w="697"/>
        <w:gridCol w:w="676"/>
        <w:gridCol w:w="676"/>
        <w:gridCol w:w="752"/>
        <w:gridCol w:w="725"/>
      </w:tblGrid>
      <w:tr w:rsidR="00E6319C" w:rsidRPr="00E6319C" w:rsidTr="00E6319C">
        <w:trPr>
          <w:trHeight w:val="20"/>
        </w:trPr>
        <w:tc>
          <w:tcPr>
            <w:tcW w:w="449" w:type="dxa"/>
            <w:vMerge w:val="restart"/>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п/п</w:t>
            </w:r>
          </w:p>
        </w:tc>
        <w:tc>
          <w:tcPr>
            <w:tcW w:w="2812" w:type="dxa"/>
            <w:vMerge w:val="restart"/>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Наименование дорог</w:t>
            </w:r>
          </w:p>
        </w:tc>
        <w:tc>
          <w:tcPr>
            <w:tcW w:w="4213" w:type="dxa"/>
            <w:gridSpan w:val="6"/>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Частота транспортных потоков (автомобили/сутки)</w:t>
            </w:r>
          </w:p>
        </w:tc>
      </w:tr>
      <w:tr w:rsidR="00E6319C" w:rsidRPr="00E6319C" w:rsidTr="003843BB">
        <w:trPr>
          <w:trHeight w:val="409"/>
        </w:trPr>
        <w:tc>
          <w:tcPr>
            <w:tcW w:w="449" w:type="dxa"/>
            <w:vMerge/>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p>
        </w:tc>
        <w:tc>
          <w:tcPr>
            <w:tcW w:w="2812" w:type="dxa"/>
            <w:vMerge/>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p>
        </w:tc>
        <w:tc>
          <w:tcPr>
            <w:tcW w:w="1384" w:type="dxa"/>
            <w:gridSpan w:val="2"/>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максимальная интенсивность</w:t>
            </w:r>
          </w:p>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движения (всего)</w:t>
            </w:r>
          </w:p>
        </w:tc>
        <w:tc>
          <w:tcPr>
            <w:tcW w:w="1352" w:type="dxa"/>
            <w:gridSpan w:val="2"/>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легковых автомобилей</w:t>
            </w:r>
          </w:p>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p>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p>
        </w:tc>
        <w:tc>
          <w:tcPr>
            <w:tcW w:w="1477" w:type="dxa"/>
            <w:gridSpan w:val="2"/>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автобусов</w:t>
            </w:r>
          </w:p>
        </w:tc>
      </w:tr>
      <w:tr w:rsidR="00E6319C" w:rsidRPr="00E6319C" w:rsidTr="00E6319C">
        <w:trPr>
          <w:trHeight w:val="20"/>
        </w:trPr>
        <w:tc>
          <w:tcPr>
            <w:tcW w:w="449" w:type="dxa"/>
            <w:vMerge/>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p>
        </w:tc>
        <w:tc>
          <w:tcPr>
            <w:tcW w:w="2812" w:type="dxa"/>
            <w:vMerge/>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2016</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2017</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2016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2017</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2016</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2017</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К-Черкассы-«Урал»</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1838</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1865</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638</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635</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133</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133</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«Урал»-Воротнее-Кр.Дубки</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928</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946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228</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217</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80</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80</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«Урал»-Сергиевск</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4095</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4117</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1897</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1867</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178</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176</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«Урал»-Калиновка-Карабаевка</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1090</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1106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266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265</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88</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87</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5.</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Сергиевск-Ч-Вершины-Кошки</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1859</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1886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603</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607</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124</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125</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Обводная дорога</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1782</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1816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694</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692</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89</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89</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Сергиевск-Чекалино-Р.Селитьба</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1533</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1556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456</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453</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76</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74</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Сергиевск-Кандабулак</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476</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493</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101</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103</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38</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39</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9.</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«Урал» - Сергиевск – </w:t>
            </w:r>
          </w:p>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Ч-Вершины</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2669</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2702</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1380</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1384</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127</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127</w:t>
            </w:r>
          </w:p>
        </w:tc>
      </w:tr>
      <w:tr w:rsidR="00E6319C" w:rsidRPr="00E6319C" w:rsidTr="00E6319C">
        <w:trPr>
          <w:trHeight w:val="20"/>
        </w:trPr>
        <w:tc>
          <w:tcPr>
            <w:tcW w:w="449"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10.</w:t>
            </w:r>
          </w:p>
        </w:tc>
        <w:tc>
          <w:tcPr>
            <w:tcW w:w="281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Федеральная дорога М5 («Урал»)</w:t>
            </w:r>
          </w:p>
        </w:tc>
        <w:tc>
          <w:tcPr>
            <w:tcW w:w="68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8170</w:t>
            </w:r>
          </w:p>
        </w:tc>
        <w:tc>
          <w:tcPr>
            <w:tcW w:w="697"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11835</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2697</w:t>
            </w:r>
          </w:p>
        </w:tc>
        <w:tc>
          <w:tcPr>
            <w:tcW w:w="676"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3395</w:t>
            </w:r>
          </w:p>
        </w:tc>
        <w:tc>
          <w:tcPr>
            <w:tcW w:w="752"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410</w:t>
            </w:r>
          </w:p>
        </w:tc>
        <w:tc>
          <w:tcPr>
            <w:tcW w:w="725" w:type="dxa"/>
          </w:tcPr>
          <w:p w:rsidR="00E6319C" w:rsidRPr="00E6319C" w:rsidRDefault="00E6319C" w:rsidP="00E6319C">
            <w:pPr>
              <w:suppressAutoHyphens/>
              <w:spacing w:after="0" w:line="240" w:lineRule="auto"/>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583</w:t>
            </w:r>
          </w:p>
        </w:tc>
      </w:tr>
    </w:tbl>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В целом интенсивность движения автотранспорта на участке автодороги Самара – Сергиевск высокая.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Интенсивность сообщения района с Самарой общественным транспортом (автобусом) - одна из самых высоких по Самарской области. </w:t>
      </w:r>
    </w:p>
    <w:p w:rsidR="00E6319C" w:rsidRPr="00E6319C" w:rsidRDefault="00E6319C" w:rsidP="00E6319C">
      <w:pPr>
        <w:suppressAutoHyphens/>
        <w:spacing w:after="0" w:line="240" w:lineRule="auto"/>
        <w:ind w:firstLine="284"/>
        <w:jc w:val="center"/>
        <w:rPr>
          <w:rFonts w:ascii="Times New Roman" w:eastAsia="Calibri" w:hAnsi="Times New Roman" w:cs="Times New Roman"/>
          <w:b/>
          <w:bCs/>
          <w:sz w:val="12"/>
          <w:szCs w:val="12"/>
        </w:rPr>
      </w:pPr>
      <w:r w:rsidRPr="00E6319C">
        <w:rPr>
          <w:rFonts w:ascii="Times New Roman" w:eastAsia="Calibri" w:hAnsi="Times New Roman" w:cs="Times New Roman"/>
          <w:b/>
          <w:bCs/>
          <w:sz w:val="12"/>
          <w:szCs w:val="12"/>
        </w:rPr>
        <w:t>7.5.3  Объем  грузоперевозок</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Грузооборот предприятий автотранспорта на территории Сергиевского  района за период с 2007 года по  2017 год варьировал от  165,867  млн. тонн-км в 2011 году  до 9,589 млн. тонн-км в 2017году.  В среднем за указанный период перевезено – 47,0 млн. тонн-км груз; в среднем ежегодно  за указанный период - 1343,7 тыс. тонн (таблица 7.16). </w:t>
      </w:r>
    </w:p>
    <w:p w:rsidR="00E6319C" w:rsidRPr="00E6319C" w:rsidRDefault="00E6319C" w:rsidP="00E6319C">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 xml:space="preserve">С 2013 года наблюдаются  тенденции снижения объема услуг предприятий транспорта, грузооборота и перевозки грузов. Неравномерность  грузооборота по годам   происходит за счет неравномерности перевозок, а также в связи с изменением количества отчитывающихся в Самарсастат организаций.  </w:t>
      </w:r>
    </w:p>
    <w:p w:rsidR="00122DE8" w:rsidRPr="00E6319C" w:rsidRDefault="00E6319C" w:rsidP="003843BB">
      <w:pPr>
        <w:suppressAutoHyphens/>
        <w:spacing w:after="0" w:line="240" w:lineRule="auto"/>
        <w:ind w:firstLine="284"/>
        <w:jc w:val="both"/>
        <w:rPr>
          <w:rFonts w:ascii="Times New Roman" w:eastAsia="Calibri" w:hAnsi="Times New Roman" w:cs="Times New Roman"/>
          <w:bCs/>
          <w:sz w:val="12"/>
          <w:szCs w:val="12"/>
        </w:rPr>
      </w:pPr>
      <w:r w:rsidRPr="00E6319C">
        <w:rPr>
          <w:rFonts w:ascii="Times New Roman" w:eastAsia="Calibri" w:hAnsi="Times New Roman" w:cs="Times New Roman"/>
          <w:bCs/>
          <w:sz w:val="12"/>
          <w:szCs w:val="12"/>
        </w:rPr>
        <w:t>Таблица 7.16  Перевозки грузов и  грузооб</w:t>
      </w:r>
      <w:r w:rsidR="003843BB">
        <w:rPr>
          <w:rFonts w:ascii="Times New Roman" w:eastAsia="Calibri" w:hAnsi="Times New Roman" w:cs="Times New Roman"/>
          <w:bCs/>
          <w:sz w:val="12"/>
          <w:szCs w:val="12"/>
        </w:rPr>
        <w:t xml:space="preserve">орот  автомобильным транспортом </w:t>
      </w:r>
      <w:r w:rsidRPr="00E6319C">
        <w:rPr>
          <w:rFonts w:ascii="Times New Roman" w:eastAsia="Calibri" w:hAnsi="Times New Roman" w:cs="Times New Roman"/>
          <w:bCs/>
          <w:sz w:val="12"/>
          <w:szCs w:val="12"/>
        </w:rPr>
        <w:t>предприятий Сергиевского района всех видов деятельности, 2007 – 2017 годы</w:t>
      </w:r>
    </w:p>
    <w:tbl>
      <w:tblPr>
        <w:tblW w:w="7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701"/>
        <w:gridCol w:w="1843"/>
        <w:gridCol w:w="1355"/>
      </w:tblGrid>
      <w:tr w:rsidR="003843BB" w:rsidRPr="003843BB" w:rsidTr="003843BB">
        <w:trPr>
          <w:cantSplit/>
          <w:trHeight w:val="20"/>
          <w:tblHeader/>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Перевезено</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грузов,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тыс. тонн</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Темп роста, % </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Грузооборот,</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млн. т-км</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Темп роста, %</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2007</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748,8</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17,6</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33,6</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28,7</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2008</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1045,2</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139,6</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30,0</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89,3</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2009</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1310,98</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125,4</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29,698</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99,0</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2010</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1377,3</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105,1</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50,18</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169,0</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2011</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3634,4</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263,9</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165,867</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330,5</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2012</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786,2</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21,6</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22,989</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13,9</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2013</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2029,5</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258,1</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53,249</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231,6</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2014</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1418,4</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69,9</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48,642</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91,3</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2015</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1065,5</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75,1</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40,016</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82,3</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2016</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1159,8</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108,9</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32,911</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82,2</w:t>
            </w:r>
          </w:p>
        </w:tc>
      </w:tr>
      <w:tr w:rsidR="003843BB" w:rsidRPr="003843BB" w:rsidTr="003843BB">
        <w:trPr>
          <w:cantSplit/>
          <w:trHeight w:val="20"/>
        </w:trPr>
        <w:tc>
          <w:tcPr>
            <w:tcW w:w="85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2017</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204,9</w:t>
            </w:r>
          </w:p>
        </w:tc>
        <w:tc>
          <w:tcPr>
            <w:tcW w:w="1701"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17,7</w:t>
            </w:r>
          </w:p>
        </w:tc>
        <w:tc>
          <w:tcPr>
            <w:tcW w:w="1843"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9,589</w:t>
            </w:r>
          </w:p>
        </w:tc>
        <w:tc>
          <w:tcPr>
            <w:tcW w:w="1355" w:type="dxa"/>
            <w:tcBorders>
              <w:top w:val="single" w:sz="4" w:space="0" w:color="auto"/>
              <w:left w:val="single" w:sz="4" w:space="0" w:color="auto"/>
              <w:bottom w:val="single" w:sz="4" w:space="0" w:color="auto"/>
              <w:right w:val="single" w:sz="4" w:space="0" w:color="auto"/>
            </w:tcBorders>
          </w:tcPr>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29,1</w:t>
            </w:r>
          </w:p>
        </w:tc>
      </w:tr>
    </w:tbl>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Причиной снижения данных показателей в 2017 году послужило также прекращение деятельности АО «Транспорт-1» и  прекращение  указанного вида деятельности предприятием ООО «Автотранссервис».</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В 2016-2017 годах  услугами железной дороги пользовались предприятия ОАО «Серноводский элеватор», ОАО «СГ-Трейдинг», ООО «Скиф», ООО «Самаратрансстрой», АО «Самаралестоппром», АО «Роза мира», ООО «Самаравтормет». Основной объем перевозок был у предприятия ООО «Самаратрансстрой».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Несмотря на участие этих предприятий, считается, что перспективы развития перевозок по железной дороге в основном связаны с перевозкой щебня.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 настоящее время данный участок железной дороги относится к категории малодеятельных участков.</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 целом по железной дороге  осуществляется довольно небольшой объем грузовой и коммерческой работы (таблица 7.17).</w:t>
      </w:r>
    </w:p>
    <w:p w:rsidR="00122DE8"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Таблица 7.17 -  Объем железнодорожных перевозок в Сергиевском районе, 2016-2017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50"/>
        <w:gridCol w:w="1826"/>
        <w:gridCol w:w="2070"/>
      </w:tblGrid>
      <w:tr w:rsidR="003843BB" w:rsidRPr="003843BB" w:rsidTr="003843BB">
        <w:tc>
          <w:tcPr>
            <w:tcW w:w="567"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п/п</w:t>
            </w:r>
          </w:p>
        </w:tc>
        <w:tc>
          <w:tcPr>
            <w:tcW w:w="3050"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Виды работ</w:t>
            </w:r>
          </w:p>
        </w:tc>
        <w:tc>
          <w:tcPr>
            <w:tcW w:w="1826"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2016 год</w:t>
            </w:r>
          </w:p>
        </w:tc>
        <w:tc>
          <w:tcPr>
            <w:tcW w:w="2070"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2017 год</w:t>
            </w:r>
          </w:p>
        </w:tc>
      </w:tr>
      <w:tr w:rsidR="003843BB" w:rsidRPr="003843BB" w:rsidTr="003843BB">
        <w:tc>
          <w:tcPr>
            <w:tcW w:w="567"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w:t>
            </w:r>
          </w:p>
        </w:tc>
        <w:tc>
          <w:tcPr>
            <w:tcW w:w="3050"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Погружено вагонов</w:t>
            </w:r>
          </w:p>
        </w:tc>
        <w:tc>
          <w:tcPr>
            <w:tcW w:w="1826"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420</w:t>
            </w:r>
          </w:p>
        </w:tc>
        <w:tc>
          <w:tcPr>
            <w:tcW w:w="2070"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311</w:t>
            </w:r>
          </w:p>
        </w:tc>
      </w:tr>
      <w:tr w:rsidR="003843BB" w:rsidRPr="003843BB" w:rsidTr="003843BB">
        <w:tc>
          <w:tcPr>
            <w:tcW w:w="567"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c>
          <w:tcPr>
            <w:tcW w:w="3050"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Выгружено вагонов</w:t>
            </w:r>
          </w:p>
        </w:tc>
        <w:tc>
          <w:tcPr>
            <w:tcW w:w="1826"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5522</w:t>
            </w:r>
          </w:p>
        </w:tc>
        <w:tc>
          <w:tcPr>
            <w:tcW w:w="2070"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2146</w:t>
            </w:r>
          </w:p>
        </w:tc>
      </w:tr>
    </w:tbl>
    <w:p w:rsidR="003843BB" w:rsidRPr="00E6319C" w:rsidRDefault="003843BB" w:rsidP="003843BB">
      <w:pPr>
        <w:suppressAutoHyphens/>
        <w:spacing w:after="0" w:line="240" w:lineRule="auto"/>
        <w:ind w:firstLine="284"/>
        <w:jc w:val="both"/>
        <w:rPr>
          <w:rFonts w:ascii="Times New Roman" w:eastAsia="Calibri" w:hAnsi="Times New Roman" w:cs="Times New Roman"/>
          <w:bCs/>
          <w:sz w:val="12"/>
          <w:szCs w:val="12"/>
        </w:rPr>
      </w:pP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lastRenderedPageBreak/>
        <w:t xml:space="preserve">Снижение активности  железнодорожных перевозок связано со снижением перевозок основного предприятия ООО «Самаратрансстрой» -  в связи с тем, что основные объекты строительства в 2017 году были расположены в г. Самара.  </w:t>
      </w:r>
    </w:p>
    <w:p w:rsidR="003843BB" w:rsidRPr="003843BB" w:rsidRDefault="003843BB" w:rsidP="003843BB">
      <w:pPr>
        <w:suppressAutoHyphens/>
        <w:spacing w:after="0" w:line="240" w:lineRule="auto"/>
        <w:ind w:firstLine="284"/>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7.5.4  Маршруты и объем  пассажироперевозок</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Постановлением администрации муниципального района Сергиевский от 02.10.2015 года № 1299 утверждена маршрутная сеть  муниципального района Сергиевский, предусматривающая 14 маршрутов внутрирайонных пассажирских перевозок (таблица 7.18).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Таблица 7.18 -  Виды пассажирских перевозок  в м.р-не Сергиевский (количество рейсов указано в одну сторону)</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
        <w:gridCol w:w="2958"/>
        <w:gridCol w:w="1418"/>
        <w:gridCol w:w="2551"/>
      </w:tblGrid>
      <w:tr w:rsidR="003843BB" w:rsidRPr="003843BB" w:rsidTr="003843BB">
        <w:tc>
          <w:tcPr>
            <w:tcW w:w="444"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 п/п</w:t>
            </w:r>
          </w:p>
        </w:tc>
        <w:tc>
          <w:tcPr>
            <w:tcW w:w="2958"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Наименование маршрута</w:t>
            </w:r>
          </w:p>
        </w:tc>
        <w:tc>
          <w:tcPr>
            <w:tcW w:w="1418"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периодичность рейсов</w:t>
            </w:r>
          </w:p>
        </w:tc>
        <w:tc>
          <w:tcPr>
            <w:tcW w:w="2551"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количество рейсов в день</w:t>
            </w:r>
          </w:p>
        </w:tc>
      </w:tr>
      <w:tr w:rsidR="003843BB" w:rsidRPr="003843BB" w:rsidTr="003843BB">
        <w:tc>
          <w:tcPr>
            <w:tcW w:w="7371" w:type="dxa"/>
            <w:gridSpan w:val="4"/>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Междугородние сообщения</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Самара с заездом в п. Сургут, п. Суходол</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рабочие дни</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суббота </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воскресенье</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Суходол - Самара </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пятница </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воскресенье</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рабочие дни</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Серноводск - Самара </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ежедневно</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4. </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Сергиевск - Отрадный </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пятница, воскресенье</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Красное Чекалино - Самара</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Пятница, воскресенье</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6. </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Сергиевск - Тольятти </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пятница, </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суббота</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с/х Серноводский - Самара)</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Пятница, воскресенье, понедельник</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7371" w:type="dxa"/>
            <w:gridSpan w:val="4"/>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Внутрирайонные сообщения</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Сергиевск – Сургут - Суходол </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Рабочие дни</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Выходные дни</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46</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 Суходол - Серноводск</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Рабочие дни   </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Выходные дни</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21</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17</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Светлодольск</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рабочие дни</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суббота</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Калиновка</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рабочие дни</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суббота</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Кандабулак</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вторник </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Малые Ключи</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среда</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Сидоровка</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понедельник</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среда</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суббота</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8.</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М.Селитьба</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вторник </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четверг</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Черновка</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вторник</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r w:rsidR="003843BB" w:rsidRPr="003843BB" w:rsidTr="003843BB">
        <w:tc>
          <w:tcPr>
            <w:tcW w:w="444"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w:t>
            </w:r>
          </w:p>
        </w:tc>
        <w:tc>
          <w:tcPr>
            <w:tcW w:w="295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Калиновый Ключ</w:t>
            </w:r>
          </w:p>
        </w:tc>
        <w:tc>
          <w:tcPr>
            <w:tcW w:w="1418"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вторник четверг</w:t>
            </w:r>
          </w:p>
        </w:tc>
        <w:tc>
          <w:tcPr>
            <w:tcW w:w="255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w:t>
            </w:r>
          </w:p>
        </w:tc>
      </w:tr>
    </w:tbl>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Внутрирайонные перевозки пассажиров сосредоточены на маршрутах Сергиевск -Сургут – Суходол - Серноводск и Сергиевск - Светлодольск.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Наиболее частые междугородние пассажирские перевозки происходят на маршруте Сергиевск - Самара с заездом в населенные пункты Сургут и Суходол.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Основная доля пассажиров перевезена на  внутрирайонных маршрутах: в 2017 году 77,3% перевезено пассажиров на внутрирайонных маршрутах, на междугородних маршрутах - 22,7%.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 2017 году перевезено пассажиров транспортом общего пользования 403,2 тыс. человек (в 2007 году – 1551,5 тыс. человек).</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Пассажирооборот в 2017 году  составил 15441,6 тыс. пасс.-км, а в 2007 году  - 43,796 тыс. пасс.-км.</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За период 2007 – 2017 годы отмечается устойчивое снижение объема пассажирских перевозок   транспортом общего пользования и пассажирооборота в Сергиевском районе (Таблица 7.19).</w:t>
      </w:r>
    </w:p>
    <w:p w:rsidR="00122DE8"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Таблица 7.19   - Перевозка пассажиров и пассажирооборот крупными и средними предприятиями Сергиевского района, 2007-2017 годы</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10"/>
        <w:gridCol w:w="1452"/>
        <w:gridCol w:w="1778"/>
        <w:gridCol w:w="1276"/>
      </w:tblGrid>
      <w:tr w:rsidR="003843BB" w:rsidRPr="003843BB" w:rsidTr="003843BB">
        <w:tc>
          <w:tcPr>
            <w:tcW w:w="1255" w:type="dxa"/>
            <w:shd w:val="clear" w:color="auto" w:fill="auto"/>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Годы</w:t>
            </w:r>
          </w:p>
        </w:tc>
        <w:tc>
          <w:tcPr>
            <w:tcW w:w="1610"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Перевезено</w:t>
            </w:r>
            <w:r w:rsidRPr="003843BB">
              <w:rPr>
                <w:rFonts w:ascii="Times New Roman" w:eastAsia="Calibri" w:hAnsi="Times New Roman" w:cs="Times New Roman"/>
                <w:b/>
                <w:bCs/>
                <w:sz w:val="12"/>
                <w:szCs w:val="12"/>
              </w:rPr>
              <w:br/>
              <w:t>пассажиров,</w:t>
            </w:r>
            <w:r w:rsidRPr="003843BB">
              <w:rPr>
                <w:rFonts w:ascii="Times New Roman" w:eastAsia="Calibri" w:hAnsi="Times New Roman" w:cs="Times New Roman"/>
                <w:b/>
                <w:bCs/>
                <w:sz w:val="12"/>
                <w:szCs w:val="12"/>
              </w:rPr>
              <w:br/>
              <w:t>тыс. чел.</w:t>
            </w:r>
          </w:p>
        </w:tc>
        <w:tc>
          <w:tcPr>
            <w:tcW w:w="1452"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Темп роста,%</w:t>
            </w:r>
          </w:p>
        </w:tc>
        <w:tc>
          <w:tcPr>
            <w:tcW w:w="1778"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Пассажирооборот,</w:t>
            </w:r>
            <w:r w:rsidRPr="003843BB">
              <w:rPr>
                <w:rFonts w:ascii="Times New Roman" w:eastAsia="Calibri" w:hAnsi="Times New Roman" w:cs="Times New Roman"/>
                <w:b/>
                <w:bCs/>
                <w:sz w:val="12"/>
                <w:szCs w:val="12"/>
              </w:rPr>
              <w:br/>
              <w:t>млн.пасс-км</w:t>
            </w:r>
          </w:p>
        </w:tc>
        <w:tc>
          <w:tcPr>
            <w:tcW w:w="1276"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Темп роста,%</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2007</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1551,5</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43,796</w:t>
            </w:r>
          </w:p>
        </w:tc>
        <w:tc>
          <w:tcPr>
            <w:tcW w:w="1276" w:type="dxa"/>
            <w:shd w:val="clear" w:color="auto" w:fill="auto"/>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2008</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1557,7</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100,4</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56,66</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129,4</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2009</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1535,3</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98,6</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51,582</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91,0</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2010</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748,9</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48,8</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23,985</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46,5</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2011</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736,8</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98,4</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24,496</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102,1</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2012</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715,9</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97,2</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23,402</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95,5</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2013</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488,7</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68,3</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22,025</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94,1</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2014</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391,1</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80,0</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18,205</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82,7</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2015</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411,1</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105,1</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16,719</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91,8</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2016</w:t>
            </w:r>
          </w:p>
        </w:tc>
        <w:tc>
          <w:tcPr>
            <w:tcW w:w="1610"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408</w:t>
            </w:r>
          </w:p>
        </w:tc>
        <w:tc>
          <w:tcPr>
            <w:tcW w:w="1452"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99,2</w:t>
            </w:r>
          </w:p>
        </w:tc>
        <w:tc>
          <w:tcPr>
            <w:tcW w:w="1778"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16,09</w:t>
            </w:r>
          </w:p>
        </w:tc>
        <w:tc>
          <w:tcPr>
            <w:tcW w:w="1276" w:type="dxa"/>
            <w:shd w:val="clear" w:color="auto" w:fill="auto"/>
            <w:vAlign w:val="center"/>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96,2</w:t>
            </w:r>
          </w:p>
        </w:tc>
      </w:tr>
      <w:tr w:rsidR="003843BB" w:rsidRPr="003843BB" w:rsidTr="003843BB">
        <w:tc>
          <w:tcPr>
            <w:tcW w:w="1255"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2017</w:t>
            </w:r>
          </w:p>
        </w:tc>
        <w:tc>
          <w:tcPr>
            <w:tcW w:w="1610"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403,2</w:t>
            </w:r>
          </w:p>
        </w:tc>
        <w:tc>
          <w:tcPr>
            <w:tcW w:w="1452"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98,8</w:t>
            </w:r>
          </w:p>
        </w:tc>
        <w:tc>
          <w:tcPr>
            <w:tcW w:w="1778"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15,442</w:t>
            </w:r>
          </w:p>
        </w:tc>
        <w:tc>
          <w:tcPr>
            <w:tcW w:w="1276" w:type="dxa"/>
            <w:shd w:val="clear" w:color="auto" w:fill="auto"/>
            <w:vAlign w:val="center"/>
          </w:tcPr>
          <w:p w:rsidR="003843BB" w:rsidRPr="003843BB" w:rsidRDefault="003843BB" w:rsidP="003843BB">
            <w:pPr>
              <w:suppressAutoHyphens/>
              <w:spacing w:after="0" w:line="240" w:lineRule="auto"/>
              <w:jc w:val="center"/>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96,0</w:t>
            </w:r>
          </w:p>
        </w:tc>
      </w:tr>
    </w:tbl>
    <w:p w:rsidR="003843BB" w:rsidRPr="003843BB" w:rsidRDefault="003843BB" w:rsidP="003843BB">
      <w:pPr>
        <w:suppressAutoHyphens/>
        <w:spacing w:after="0" w:line="240" w:lineRule="auto"/>
        <w:ind w:firstLine="284"/>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7.5.5  Основные пассажирские  и грузовые  транспортные предприятия</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Внутрирайонные пассажирские перевозки осуществляет ООО «Сервис», привлеченный на конкурсной основе. Междугородние  пассажирские перевозки также осуществляет ООО «Сервис», расположенный в поселке Сургут.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Автобусный парк ООО «Сервис» составляет 22 единицы техники (5 из которых – на газомоторном топливе).</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В таблице  7.20 отражены данные внешних и внутренних пассажироперевозок автомобильным транспортом отдельно по предприятию ООО «Сервис».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Отмечено  снижение объема внешних и внутренних перевозок пассажиров в ООО «Сервис» на 1,2%.</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Уменьшение объема пассажирских перевозок объясняется увеличением числа пассажирских перевозок альтернативными перевозчиками, ростом числа личного автотранспорта, а также изменением методики учета пассажиров.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Отмечается высокий уровень конкуренции на рынке перевозок (в условиях общего спада производства, особенно в сельской местности). Услуги по перевозке пассажиров легковыми таксомоторами предоставляют 6 индивидуальных предпринимателей.</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По данным ГУ МВД РФ по Самарской области, по состоянию на 01.01.2016 года на территории района зарегистрировано легковых автомобилей 20180 ед.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Развитие пассажирского транспорта сдерживается сильной изношенностью и недостаточными темпами обновления подвижного состава. Как следствие износа подвижного состава – снижается уровень технической надежности и безопасности пассажирского транспорта, возрастает поток сходов с линии по техническим неисправностям.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Для пассажирских перевозок  характерна низкая финансовая обеспеченность предприятия с целью замены автобусного парка, в том числе на низкопольные автобусы для обеспечения пассажирских перевозок людей с ограниченными возможностями. </w:t>
      </w:r>
    </w:p>
    <w:p w:rsidR="00122DE8"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Таблица 7.20 -  Объем внешних и внутренних пассажироперевозок автомобильным транспортом (по предприятию ООО «Сервис»), 2016-201г годы</w:t>
      </w:r>
    </w:p>
    <w:tbl>
      <w:tblPr>
        <w:tblW w:w="7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871"/>
        <w:gridCol w:w="1789"/>
        <w:gridCol w:w="1789"/>
      </w:tblGrid>
      <w:tr w:rsidR="003843BB" w:rsidRPr="003843BB" w:rsidTr="003843BB">
        <w:tc>
          <w:tcPr>
            <w:tcW w:w="993"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w:t>
            </w:r>
          </w:p>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маршрута</w:t>
            </w:r>
          </w:p>
        </w:tc>
        <w:tc>
          <w:tcPr>
            <w:tcW w:w="2871"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Наименование маршрута</w:t>
            </w:r>
          </w:p>
        </w:tc>
        <w:tc>
          <w:tcPr>
            <w:tcW w:w="1789"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2016 г.</w:t>
            </w:r>
          </w:p>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Пассажиров, тыс. чел.</w:t>
            </w:r>
          </w:p>
        </w:tc>
        <w:tc>
          <w:tcPr>
            <w:tcW w:w="1789" w:type="dxa"/>
          </w:tcPr>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2017 г.</w:t>
            </w:r>
          </w:p>
          <w:p w:rsidR="003843BB" w:rsidRPr="003843BB" w:rsidRDefault="003843BB" w:rsidP="003843BB">
            <w:pPr>
              <w:suppressAutoHyphens/>
              <w:spacing w:after="0" w:line="240" w:lineRule="auto"/>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Пассажиров, тыс. чел.</w:t>
            </w:r>
          </w:p>
        </w:tc>
      </w:tr>
      <w:tr w:rsidR="003843BB" w:rsidRPr="003843BB" w:rsidTr="003843BB">
        <w:tc>
          <w:tcPr>
            <w:tcW w:w="7442" w:type="dxa"/>
            <w:gridSpan w:val="4"/>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Пригородные маршруты</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131</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Кандабулак</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1,4</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206+227</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Светлодольск</w:t>
            </w:r>
          </w:p>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Сергиевск-Калиновка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35,7</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24,7</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207</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М-Селитьба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2,1</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224</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Сургут - Суходол</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220,4</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234,1</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224э</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 Суходол - Серноводск</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39,5</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38,4</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132</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Малые Ключи</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0,9</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234</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Сидоровка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3,1</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3,7</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748</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Черновка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0,9</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750</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Калиновый Ключ</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2,3</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ИТОГО</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306,4</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308,4</w:t>
            </w:r>
          </w:p>
        </w:tc>
      </w:tr>
      <w:tr w:rsidR="003843BB" w:rsidRPr="003843BB" w:rsidTr="003843BB">
        <w:tc>
          <w:tcPr>
            <w:tcW w:w="7442" w:type="dxa"/>
            <w:gridSpan w:val="4"/>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Междугородние перевозки</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548</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Серноводск - Самара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9,4</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0,9</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560</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Отрадный</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2,6</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2,4</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588</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Суходол - Самара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2,2</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2,0</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630</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Самара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79,6</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81,8</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643</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с/з Серноводский - Самара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3,3</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3,6</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762</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Кр. Чекалино - Самара</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2,4</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2,4</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774</w:t>
            </w: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Сергиевск - Тольятти</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2,1</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1,7</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ИТОГО</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101,6</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94,8</w:t>
            </w:r>
          </w:p>
        </w:tc>
      </w:tr>
      <w:tr w:rsidR="003843BB" w:rsidRPr="003843BB" w:rsidTr="003843BB">
        <w:tc>
          <w:tcPr>
            <w:tcW w:w="993"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p>
        </w:tc>
        <w:tc>
          <w:tcPr>
            <w:tcW w:w="2871"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ВСЕГО</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408,0</w:t>
            </w:r>
          </w:p>
        </w:tc>
        <w:tc>
          <w:tcPr>
            <w:tcW w:w="1789" w:type="dxa"/>
          </w:tcPr>
          <w:p w:rsidR="003843BB" w:rsidRPr="003843BB" w:rsidRDefault="003843BB" w:rsidP="003843BB">
            <w:pPr>
              <w:suppressAutoHyphens/>
              <w:spacing w:after="0" w:line="240" w:lineRule="auto"/>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403,2</w:t>
            </w:r>
          </w:p>
        </w:tc>
      </w:tr>
    </w:tbl>
    <w:p w:rsidR="00122DE8" w:rsidRDefault="00122DE8" w:rsidP="003843BB">
      <w:pPr>
        <w:suppressAutoHyphens/>
        <w:spacing w:after="0" w:line="240" w:lineRule="auto"/>
        <w:ind w:firstLine="284"/>
        <w:jc w:val="both"/>
        <w:rPr>
          <w:rFonts w:ascii="Times New Roman" w:eastAsia="Calibri" w:hAnsi="Times New Roman" w:cs="Times New Roman"/>
          <w:b/>
          <w:bCs/>
          <w:sz w:val="12"/>
          <w:szCs w:val="12"/>
        </w:rPr>
      </w:pP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На территории Сергиевского района помимо ООО «Сервис» (Сургут) на 1.01.2018 года функционировали автотранспортные предприятия: ООО «Автотранссервис» (п. Сургут), ООО «Транс-Вектор» (п. Сургут), ООО «Транспорт-Отрадный-2» (п. Суходол), ООО «Груз-Монтаж-Комплект» (Сергиевск), ООО «Транспорт-Сергиевск» (Сергиевск), ООО «Самараавтотранс» (Сергиевск),  МБУ «Гараж» (Сергиевск), ООО «Автотранском» (Сергиевск).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Основная доля перечисленных основных  автотранспортных предприятий имеют частную форму собственности, за исключением МБУ «Гараж» (бюджетное учреждение муниципальной формы собственности).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Основным подвижным составом данных предприятий являются грузовые автомобили (1289 автомобилей грузоподъемностью  свыше 3,5 тн, 1480 автомобилей грузоподъемностью до 3,5 тн) и автобусный парк (667 ед.).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Износ основных средств на 01.01.2017 года  по виду деятельности  «Деятельность сухопутного транспорта» составил 67,9%, по виду деятельности «Деятельность автомобильного грузового транспорта» - 66,8%.</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Удельный вес полностью изношенных основных фондов (транспортных средств)  на конец года по виду деятельности «Деятельность сухопутного транспорта» - в 38,4% , по виду деятельности «Деятельность автомобильного грузового транспорта»  - 25,2%.</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 целях повышения экономических выгод необходимо осуществлять замену на   автотранспорт, использующий природный газ (КПГ, СПГ) в качестве моторного топлива, что  осложняется в связи с  высокой стоимостью автотранспорта с оборудованием  на компримированном газомоторном топливе, а также  длительные сроки окупаемости автотранспортных средств, использующих природный газ (КПГ, СПГ) в качестве моторного топлива.</w:t>
      </w:r>
    </w:p>
    <w:p w:rsidR="003843BB" w:rsidRPr="003843BB" w:rsidRDefault="003843BB" w:rsidP="003843BB">
      <w:pPr>
        <w:suppressAutoHyphens/>
        <w:spacing w:after="0" w:line="240" w:lineRule="auto"/>
        <w:ind w:firstLine="284"/>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7.6  Системы связи</w:t>
      </w:r>
    </w:p>
    <w:p w:rsidR="003843BB" w:rsidRPr="003843BB" w:rsidRDefault="003843BB" w:rsidP="003843BB">
      <w:pPr>
        <w:suppressAutoHyphens/>
        <w:spacing w:after="0" w:line="240" w:lineRule="auto"/>
        <w:ind w:firstLine="284"/>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7.6.1  Почтовая связь</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На территории района услуги почтовой связи предоставляются ОСП Сергиевский почтамт, включающий в себя: 1 почтамт и 28 отделений почтовой связи на территории Сергиевского района и 21 отделение на территории Исаклинского района.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В 42 населенных пунктах Сергиевского района, не имеющих отделений почтовой связи,  почтальоны предоставляют услуги почтовой связи, прием платы за электроэнергию, газ,  доставляют пенсию, пособия, товары народного потребления и т.д.</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В отделениях почтовой связи Сергиевск, Суходол установлена шестидневная рабочая неделя: в пгт. Суходол с 8-00 до 20-00, суббота с 9-00 до 18-00; в с.Сергиевск с 8-00 до 19-00, суббота с 9-00 до 18-00, без перерыва, выходной – воскресенье. В отделениях почтовой связи Сергиевск-1, Сургут, Суходол-1, Калиновка, Светлодольск, Черновка, Серноводск  установлена пятидневная рабочая неделя, в остальных отделениях - трехдневная рабочая неделя.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Объекты почтовой связи предоставляют как традиционные услуги почтовой связи, так и договорные (таблица 7.21). На протяжении всех периодов наблюдается тенденция роста пользования услугой отправки и доставки посылок. Это связано с заказами населения покупок через интернет-магазины. В тоже время все остальные услуги снижаются спросом.</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  В настоящее время в отделениях почтовой связи Сергиевск, Сергиевск-1, Сургут, Суходол-1, Серноводск, Воротнее, Черновка сотрудники предоставляют услуги Почта-Банк.</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lastRenderedPageBreak/>
        <w:t xml:space="preserve">К существующим проблемам системы почтовой связи относятся: подбор кадров для работы в сельские отделения почтовой связи; из-за отсутствия дорог трудности подвоза почтальонов в населенные пункты, где отсутствуют отделения почтовой связи; в целях безопасности существует необходимость помощи правоохранительных органов.   </w:t>
      </w:r>
    </w:p>
    <w:p w:rsidR="003843BB" w:rsidRPr="003843BB" w:rsidRDefault="003843BB" w:rsidP="003843BB">
      <w:pPr>
        <w:suppressAutoHyphens/>
        <w:spacing w:after="0" w:line="240" w:lineRule="auto"/>
        <w:ind w:firstLine="284"/>
        <w:jc w:val="center"/>
        <w:rPr>
          <w:rFonts w:ascii="Times New Roman" w:eastAsia="Calibri" w:hAnsi="Times New Roman" w:cs="Times New Roman"/>
          <w:b/>
          <w:bCs/>
          <w:sz w:val="12"/>
          <w:szCs w:val="12"/>
        </w:rPr>
      </w:pPr>
      <w:r w:rsidRPr="003843BB">
        <w:rPr>
          <w:rFonts w:ascii="Times New Roman" w:eastAsia="Calibri" w:hAnsi="Times New Roman" w:cs="Times New Roman"/>
          <w:b/>
          <w:bCs/>
          <w:sz w:val="12"/>
          <w:szCs w:val="12"/>
        </w:rPr>
        <w:t>7.6.2  Телефония,  интернет, телевидение</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Общее количество населенных пунктов района составляет 68 ед., из них являются  телефонизированными  63 ед.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На территории района оказывают услуги 6 операторов связи: 3 оператора предоставляют услугу стационарной телефонной связи, 3 оператора занимаются услугами мобильной связи.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Услуги  т е л е ф о н н о й   с т а ц и о н а р н о й   с в я з и   оказывают 3 организации: Филиал «Макрорегион Поволжья ООО ИК  «Сибинтек» (п. Суходол),  ООО «Газпром трансгаз Самара», ОАО «Ростелеком» (с. Сергиевск).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Филиал Макрорегион Поволжья ООО ИК  «Сибинтек» оказывает услуги телефонной и интернет связи как юридическим, тек и физическим лицам.  Номерная  емкость данной компании за последние 10 лет снизилась с 1,5 до 1,0 тыс. номеров, что связано с отказом населения от  стационарных телефонов в связи с высоко развитой мобильной связью в пгт Суходол. На предприятии работает 13 человек обслуживающего персонала. </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Оператор ООО «Газпром трансгаз Самара»: обеспечивает связь производственное предприятие ООО «Газпром трансгаз Самара».</w:t>
      </w:r>
    </w:p>
    <w:p w:rsidR="003843BB" w:rsidRPr="003843BB" w:rsidRDefault="003843BB" w:rsidP="003843BB">
      <w:pPr>
        <w:suppressAutoHyphens/>
        <w:spacing w:after="0" w:line="240" w:lineRule="auto"/>
        <w:ind w:firstLine="284"/>
        <w:jc w:val="both"/>
        <w:rPr>
          <w:rFonts w:ascii="Times New Roman" w:eastAsia="Calibri" w:hAnsi="Times New Roman" w:cs="Times New Roman"/>
          <w:bCs/>
          <w:sz w:val="12"/>
          <w:szCs w:val="12"/>
        </w:rPr>
      </w:pPr>
      <w:r w:rsidRPr="003843BB">
        <w:rPr>
          <w:rFonts w:ascii="Times New Roman" w:eastAsia="Calibri" w:hAnsi="Times New Roman" w:cs="Times New Roman"/>
          <w:bCs/>
          <w:sz w:val="12"/>
          <w:szCs w:val="12"/>
        </w:rPr>
        <w:t xml:space="preserve">По данным Самарского филиала ПАО «Ростелеком» в 2017 году общая монтированная емкость 27 телефонных станций, в том числе 19 цифровых, составила 8420 номеров, в т. ч. цифровых АТС - 7900 единиц (таблица 7.22). </w:t>
      </w:r>
    </w:p>
    <w:p w:rsidR="003843BB" w:rsidRPr="001814A4" w:rsidRDefault="001814A4" w:rsidP="001814A4">
      <w:pPr>
        <w:suppressAutoHyphens/>
        <w:spacing w:after="0" w:line="240" w:lineRule="auto"/>
        <w:ind w:firstLine="284"/>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7.21 -  Услуги, предоставляемые ОСП Сергиевский почтамт</w:t>
      </w:r>
    </w:p>
    <w:p w:rsidR="003843BB" w:rsidRDefault="003843BB" w:rsidP="007B2F73">
      <w:pPr>
        <w:suppressAutoHyphens/>
        <w:spacing w:after="0" w:line="240" w:lineRule="auto"/>
        <w:ind w:firstLine="284"/>
        <w:jc w:val="right"/>
        <w:rPr>
          <w:rFonts w:ascii="Times New Roman" w:eastAsia="Calibri" w:hAnsi="Times New Roman" w:cs="Times New Roman"/>
          <w:b/>
          <w:bCs/>
          <w:sz w:val="12"/>
          <w:szCs w:val="12"/>
        </w:rPr>
      </w:pPr>
    </w:p>
    <w:tbl>
      <w:tblPr>
        <w:tblW w:w="7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652"/>
        <w:gridCol w:w="652"/>
        <w:gridCol w:w="652"/>
        <w:gridCol w:w="652"/>
        <w:gridCol w:w="652"/>
        <w:gridCol w:w="652"/>
        <w:gridCol w:w="587"/>
        <w:gridCol w:w="652"/>
        <w:gridCol w:w="652"/>
        <w:gridCol w:w="652"/>
      </w:tblGrid>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Наименование услуг</w:t>
            </w:r>
          </w:p>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2008г.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2009г.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2010г.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2011г.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2012г.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2013г.</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2014г.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2015г.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2016г.</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2017г.</w:t>
            </w:r>
          </w:p>
        </w:tc>
      </w:tr>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Отправлено письменной корреспонденции, шт.</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263022</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117941</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389936</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370441</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380740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447190</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310752</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305452</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273423</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283863</w:t>
            </w:r>
          </w:p>
        </w:tc>
      </w:tr>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Доставлено писем</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460933</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379136</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484555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594465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610701</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582129</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512399</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473980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439098</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448349</w:t>
            </w:r>
          </w:p>
        </w:tc>
      </w:tr>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Подписано газет и журналов, экз.</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1547590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1525207</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2054850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2176937</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1912370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2022846</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1693247</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1551527</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1481743</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1356823</w:t>
            </w:r>
          </w:p>
        </w:tc>
      </w:tr>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Посылки</w:t>
            </w:r>
          </w:p>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 отправлено</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1987</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1975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2525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2780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2732</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2805</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2861</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3231</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4054</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4489</w:t>
            </w:r>
          </w:p>
        </w:tc>
      </w:tr>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 доставлено</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12556</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11203</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12986</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15840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16272</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17452</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16987</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15368</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18143</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29294</w:t>
            </w:r>
          </w:p>
        </w:tc>
      </w:tr>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Отправлено переводов денежных средств:</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86645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64306</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63316</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54805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46228</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38721</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34697</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28579</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26792</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26176</w:t>
            </w:r>
          </w:p>
        </w:tc>
      </w:tr>
      <w:tr w:rsidR="001814A4" w:rsidRPr="001814A4" w:rsidTr="001814A4">
        <w:tc>
          <w:tcPr>
            <w:tcW w:w="921"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-из них электронные (ускоренные)</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85105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62775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61013</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53942</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44850</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37632</w:t>
            </w:r>
          </w:p>
        </w:tc>
        <w:tc>
          <w:tcPr>
            <w:tcW w:w="587"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33565</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27598</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25944</w:t>
            </w:r>
          </w:p>
        </w:tc>
        <w:tc>
          <w:tcPr>
            <w:tcW w:w="652" w:type="dxa"/>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25394</w:t>
            </w:r>
          </w:p>
        </w:tc>
      </w:tr>
    </w:tbl>
    <w:p w:rsidR="001814A4" w:rsidRPr="001814A4" w:rsidRDefault="001814A4" w:rsidP="001814A4">
      <w:pPr>
        <w:suppressAutoHyphens/>
        <w:spacing w:after="0" w:line="240" w:lineRule="auto"/>
        <w:ind w:firstLine="284"/>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7.22   -  Показатели  телефонизации м.р-на Сергиевский,  2012 – 2017 годы</w:t>
      </w:r>
    </w:p>
    <w:tbl>
      <w:tblPr>
        <w:tblW w:w="7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590"/>
        <w:gridCol w:w="803"/>
        <w:gridCol w:w="803"/>
        <w:gridCol w:w="669"/>
        <w:gridCol w:w="669"/>
        <w:gridCol w:w="669"/>
        <w:gridCol w:w="669"/>
      </w:tblGrid>
      <w:tr w:rsidR="001814A4" w:rsidRPr="001814A4" w:rsidTr="001814A4">
        <w:tc>
          <w:tcPr>
            <w:tcW w:w="1561"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Показатели</w:t>
            </w:r>
          </w:p>
        </w:tc>
        <w:tc>
          <w:tcPr>
            <w:tcW w:w="1590"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Ед. измерения</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2012</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2013</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2014</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2015</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2016</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2017</w:t>
            </w:r>
          </w:p>
        </w:tc>
      </w:tr>
      <w:tr w:rsidR="001814A4" w:rsidRPr="001814A4" w:rsidTr="001814A4">
        <w:tc>
          <w:tcPr>
            <w:tcW w:w="1561"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Общая монтированная емкость телефонных станций </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из них цифровых АТС</w:t>
            </w:r>
          </w:p>
        </w:tc>
        <w:tc>
          <w:tcPr>
            <w:tcW w:w="1590"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количество номеров</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количество номеров</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8720</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6240</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8720</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6240</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8720</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6240</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8440</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7820</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8420</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7900</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8420</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p>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7900</w:t>
            </w:r>
          </w:p>
        </w:tc>
      </w:tr>
      <w:tr w:rsidR="001814A4" w:rsidRPr="001814A4" w:rsidTr="001814A4">
        <w:tc>
          <w:tcPr>
            <w:tcW w:w="1561"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Число телефонных аппаратов телефонной сети</w:t>
            </w:r>
          </w:p>
        </w:tc>
        <w:tc>
          <w:tcPr>
            <w:tcW w:w="1590"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штук</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6708</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7419</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6504</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6210</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5740</w:t>
            </w:r>
          </w:p>
          <w:p w:rsidR="001814A4" w:rsidRPr="001814A4" w:rsidRDefault="001814A4" w:rsidP="001814A4">
            <w:pPr>
              <w:suppressAutoHyphens/>
              <w:spacing w:after="0" w:line="240" w:lineRule="auto"/>
              <w:rPr>
                <w:rFonts w:ascii="Times New Roman" w:eastAsia="Calibri" w:hAnsi="Times New Roman" w:cs="Times New Roman"/>
                <w:bCs/>
                <w:sz w:val="12"/>
                <w:szCs w:val="12"/>
              </w:rPr>
            </w:pP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5570</w:t>
            </w:r>
          </w:p>
        </w:tc>
      </w:tr>
      <w:tr w:rsidR="001814A4" w:rsidRPr="001814A4" w:rsidTr="001814A4">
        <w:tc>
          <w:tcPr>
            <w:tcW w:w="1561"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в том числе квартирных</w:t>
            </w:r>
          </w:p>
        </w:tc>
        <w:tc>
          <w:tcPr>
            <w:tcW w:w="1590"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штук</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5329</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5907</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5396</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4952</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4490</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4340</w:t>
            </w:r>
          </w:p>
        </w:tc>
      </w:tr>
      <w:tr w:rsidR="001814A4" w:rsidRPr="001814A4" w:rsidTr="001814A4">
        <w:tc>
          <w:tcPr>
            <w:tcW w:w="1561"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Обеспеченность населения квартирными телефонами</w:t>
            </w:r>
          </w:p>
        </w:tc>
        <w:tc>
          <w:tcPr>
            <w:tcW w:w="1590"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штук на 1000 человек</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11,45</w:t>
            </w:r>
          </w:p>
        </w:tc>
        <w:tc>
          <w:tcPr>
            <w:tcW w:w="803"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12,82</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11,76</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10,8</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9,9</w:t>
            </w:r>
          </w:p>
        </w:tc>
        <w:tc>
          <w:tcPr>
            <w:tcW w:w="669" w:type="dxa"/>
          </w:tcPr>
          <w:p w:rsidR="001814A4" w:rsidRPr="001814A4" w:rsidRDefault="001814A4" w:rsidP="001814A4">
            <w:pPr>
              <w:suppressAutoHyphens/>
              <w:spacing w:after="0" w:line="240" w:lineRule="auto"/>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9,6</w:t>
            </w:r>
          </w:p>
        </w:tc>
      </w:tr>
    </w:tbl>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Общая монтированная емкость ОАО «Ростелеком» за период с 2012 по 2017гг также снизилась на 3,4%, при росте  цифровых АТС на 26,6% (с 6240 номеров до 7900 номеров). Число телефонных аппаратов телефонной сети за указанный период снизилось на  17% (с 6708 ед. до 5570 ед.), в том числе квартирных на 19% (с 5329 до 4340 телефонов).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 появлением цифровых технологий в телекоммуникационной отрасли традиционные услуги голосовой связи стали вытесняться такими услугами, как Интернет, передача данных, мобильная связь. В связи  с этим наблюдается динамика снижения обеспеченности населения квартирными телефонными аппаратами сети общего пользования.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Кроме того, происходит сокращение очереди на услуги телефонной связи из-за низкой платежеспособности населения и в связи с банкротством многих сельскохозяйственных предприятий и, как следствие, отказа от установки телефонного аппарата.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К 2020 г.  обеспеченность населения квартирными телефонами на 100 человек  уменьшится  и составит 8,78 ед., 9,24 ед. и 9,29 ед. относительно оценки 2017г. в зависимости от варианта прогноза.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 состоянию на 1.01.2017 года число  т а к с о ф о н о в  в  районе составило 65 единиц, что сохранилось на уровне предыдущего года. Не телефонизированными остались:</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- 4 населенных пункта без постоянно проживающего населения (с. Королевка, с. Мамыково, п. Глубокий, п. Рогатка);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п. Михайловка с численностью населения 4 чел.</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2018 - 2020 годах планируется  увеличение  цифровых АТС в общей монтированной емкости телефонных станций. В Сергиевском РУС основная работа в прогнозируемый период будет направлена на задействование свободной номерной емкости,  развитие сети широкополосного доступа  к сети Интернет и интерактивного ТV.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По    данным  ОАО  «Ростелеком»  всего в районе подключено к сети  и н т е р н е т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6693 персональных компьютера (экспертная оценка ОАО «Ростелеком»).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 2020 году ожидается увеличение  количества подключенных ПК к сети интернет до 6834 ед.</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11-ти населенных пунктах  интернет отсутствует (таблица 7.23),  а в  4-х -  затруднена (таблица 7.24). Отмечается слабая надежность и устойчивость связи из-за отсутствия резервных источников электропитания и плохого энергоснабжения.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7.23 -  Информация о населенных пунктах  муниципального района Сергиевский, в которых отсутствует Интернет-связь</w:t>
      </w:r>
    </w:p>
    <w:tbl>
      <w:tblPr>
        <w:tblW w:w="7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056"/>
        <w:gridCol w:w="1017"/>
        <w:gridCol w:w="1017"/>
        <w:gridCol w:w="1442"/>
        <w:gridCol w:w="1656"/>
      </w:tblGrid>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Наименование населенного пункта</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Численность проживающего населения, чел.</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 xml:space="preserve">В населен-ном пункте есть Интернет </w:t>
            </w:r>
            <w:r w:rsidRPr="001814A4">
              <w:rPr>
                <w:rFonts w:ascii="Times New Roman" w:eastAsia="Calibri" w:hAnsi="Times New Roman" w:cs="Times New Roman"/>
                <w:b/>
                <w:bCs/>
                <w:sz w:val="12"/>
                <w:szCs w:val="12"/>
              </w:rPr>
              <w:br/>
              <w:t>(да / 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Техническая возможность подключения к сети Интернет имеется (да / нет)</w:t>
            </w:r>
          </w:p>
        </w:tc>
        <w:tc>
          <w:tcPr>
            <w:tcW w:w="1842"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Причины отсутствия технической возможности  подключения к сети Интернет</w:t>
            </w:r>
          </w:p>
        </w:tc>
        <w:tc>
          <w:tcPr>
            <w:tcW w:w="2127"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Примечание</w:t>
            </w:r>
          </w:p>
        </w:tc>
      </w:tr>
      <w:tr w:rsidR="001814A4" w:rsidRPr="001814A4" w:rsidTr="001814A4">
        <w:tc>
          <w:tcPr>
            <w:tcW w:w="164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Калиновый Ключ</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252</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Красные Дубки</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206</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Лагода</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242</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Ровный</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194</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Красный Городок</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164</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Новая Елховка</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91</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Участок Сок</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273</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Боровка</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390</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Успенка</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306</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Проблемы с качеством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Нива</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105</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r w:rsidR="001814A4" w:rsidRPr="001814A4" w:rsidTr="001814A4">
        <w:tc>
          <w:tcPr>
            <w:tcW w:w="1649"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Новая Орловка</w:t>
            </w:r>
          </w:p>
        </w:tc>
        <w:tc>
          <w:tcPr>
            <w:tcW w:w="1328"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96</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27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842"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212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интернет сотовой связи</w:t>
            </w:r>
          </w:p>
        </w:tc>
      </w:tr>
    </w:tbl>
    <w:p w:rsidR="003843BB" w:rsidRPr="001814A4" w:rsidRDefault="003843BB" w:rsidP="001814A4">
      <w:pPr>
        <w:suppressAutoHyphens/>
        <w:spacing w:after="0" w:line="240" w:lineRule="auto"/>
        <w:ind w:firstLine="284"/>
        <w:jc w:val="both"/>
        <w:rPr>
          <w:rFonts w:ascii="Times New Roman" w:eastAsia="Calibri" w:hAnsi="Times New Roman" w:cs="Times New Roman"/>
          <w:bCs/>
          <w:sz w:val="12"/>
          <w:szCs w:val="12"/>
        </w:rPr>
      </w:pP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7.24  -  Информация о населенных пунктах  муниципального района Сергиевский, в которых  Интернет-связь затруднена</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079"/>
        <w:gridCol w:w="1039"/>
        <w:gridCol w:w="1039"/>
        <w:gridCol w:w="1367"/>
        <w:gridCol w:w="1805"/>
      </w:tblGrid>
      <w:tr w:rsidR="001814A4" w:rsidRPr="001814A4" w:rsidTr="001814A4">
        <w:tc>
          <w:tcPr>
            <w:tcW w:w="132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Наименование населенного пункта</w:t>
            </w:r>
          </w:p>
        </w:tc>
        <w:tc>
          <w:tcPr>
            <w:tcW w:w="107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Численность проживающего населения, чел.</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 xml:space="preserve">В населен-ном пункте есть Интернет </w:t>
            </w:r>
            <w:r w:rsidRPr="001814A4">
              <w:rPr>
                <w:rFonts w:ascii="Times New Roman" w:eastAsia="Calibri" w:hAnsi="Times New Roman" w:cs="Times New Roman"/>
                <w:b/>
                <w:bCs/>
                <w:sz w:val="12"/>
                <w:szCs w:val="12"/>
              </w:rPr>
              <w:br/>
              <w:t>(да / нет)</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Техническая возможность подключения</w:t>
            </w:r>
          </w:p>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К сети Интернет имеется (да / нет)</w:t>
            </w:r>
          </w:p>
        </w:tc>
        <w:tc>
          <w:tcPr>
            <w:tcW w:w="1367"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Причины отсутствия технической возможности  подключения к сети Интернет</w:t>
            </w:r>
          </w:p>
        </w:tc>
        <w:tc>
          <w:tcPr>
            <w:tcW w:w="1805"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Примечание</w:t>
            </w:r>
          </w:p>
        </w:tc>
      </w:tr>
      <w:tr w:rsidR="001814A4" w:rsidRPr="001814A4" w:rsidTr="001814A4">
        <w:tc>
          <w:tcPr>
            <w:tcW w:w="1326"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Успенка</w:t>
            </w:r>
          </w:p>
        </w:tc>
        <w:tc>
          <w:tcPr>
            <w:tcW w:w="107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306</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w:t>
            </w:r>
          </w:p>
        </w:tc>
        <w:tc>
          <w:tcPr>
            <w:tcW w:w="136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нет узла доступа</w:t>
            </w:r>
          </w:p>
        </w:tc>
        <w:tc>
          <w:tcPr>
            <w:tcW w:w="1805"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Проблемы с качеством сотовой связи</w:t>
            </w:r>
          </w:p>
        </w:tc>
      </w:tr>
      <w:tr w:rsidR="001814A4" w:rsidRPr="001814A4" w:rsidTr="001814A4">
        <w:tc>
          <w:tcPr>
            <w:tcW w:w="1326"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Мордовская селитьба</w:t>
            </w:r>
          </w:p>
        </w:tc>
        <w:tc>
          <w:tcPr>
            <w:tcW w:w="107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274</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да</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да</w:t>
            </w:r>
          </w:p>
        </w:tc>
        <w:tc>
          <w:tcPr>
            <w:tcW w:w="136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p>
        </w:tc>
        <w:tc>
          <w:tcPr>
            <w:tcW w:w="1805"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Низкая скорость</w:t>
            </w:r>
          </w:p>
        </w:tc>
      </w:tr>
      <w:tr w:rsidR="001814A4" w:rsidRPr="001814A4" w:rsidTr="001814A4">
        <w:tc>
          <w:tcPr>
            <w:tcW w:w="1326"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Калиновый Ключ</w:t>
            </w:r>
          </w:p>
        </w:tc>
        <w:tc>
          <w:tcPr>
            <w:tcW w:w="107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252</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да</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да</w:t>
            </w:r>
          </w:p>
        </w:tc>
        <w:tc>
          <w:tcPr>
            <w:tcW w:w="136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p>
        </w:tc>
        <w:tc>
          <w:tcPr>
            <w:tcW w:w="1805"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Низкая скорость интернета Ростелеком, проблемы с качеством сотовой связи</w:t>
            </w:r>
          </w:p>
        </w:tc>
      </w:tr>
      <w:tr w:rsidR="001814A4" w:rsidRPr="001814A4" w:rsidTr="001814A4">
        <w:tc>
          <w:tcPr>
            <w:tcW w:w="1326"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Верхняя Орлянка</w:t>
            </w:r>
          </w:p>
        </w:tc>
        <w:tc>
          <w:tcPr>
            <w:tcW w:w="107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431</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да</w:t>
            </w:r>
          </w:p>
        </w:tc>
        <w:tc>
          <w:tcPr>
            <w:tcW w:w="1039" w:type="dxa"/>
            <w:shd w:val="clear" w:color="auto" w:fill="auto"/>
            <w:vAlign w:val="center"/>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да</w:t>
            </w:r>
          </w:p>
        </w:tc>
        <w:tc>
          <w:tcPr>
            <w:tcW w:w="1367"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p>
        </w:tc>
        <w:tc>
          <w:tcPr>
            <w:tcW w:w="1805" w:type="dxa"/>
            <w:shd w:val="clear" w:color="auto" w:fill="auto"/>
            <w:vAlign w:val="bottom"/>
          </w:tcPr>
          <w:p w:rsidR="001814A4" w:rsidRPr="001814A4" w:rsidRDefault="001814A4" w:rsidP="001814A4">
            <w:pPr>
              <w:suppressAutoHyphens/>
              <w:spacing w:after="0" w:line="240" w:lineRule="auto"/>
              <w:jc w:val="center"/>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Низкая скорость интернета Ростелеком, проблемы с качеством сотовой связи</w:t>
            </w:r>
          </w:p>
        </w:tc>
      </w:tr>
    </w:tbl>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перспективе  продолжится положительная динамика роста объемов оказания услуг  в сфере инфокоммуникаций и связи, в основном, за счет развития и распространения информационных технологий, в том числе доступа в сеть Интернет.</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На территории района действует один пункт доступа к сети Интернет для граждан пожилого возраста и инвалидов в ГБУ СО «ЦСО граждан пожилого возраста и инвалидов» отделение с. Сергиевск. По данным предоставленным ОАО «Ростелеком» в связи с недофинансированием со стороны бюджета в 2016 году закрыты все ПКД на территории района.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системе Сергиевского МРЦЭС РУЭС (ОАО «Волга-Телеком») работали по данным на 01.01. 2018 г. – 19  человек. В течение последних 10 лет  в связи с реорганизацией произошло сокращение штатов более чем на 160 человек.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Район обеспечен оптико-волоконными линиями высокоскоростного приема-передачи информации на внутризоновом уровне (ОАО «Ростелеком»). На территории района работают следующие операторы  м о б и л ь н о й   с в я з и: МТС, Мегафон, БИЛАЙН. Площадь покрытия территории района мобильной связью составляет более 90 %.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Отмечается слабый спрос на новые услуги связи, в частности на Интернет, в  сельских отдаленных селах.</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На территории Сергиевского района  осуществляется   т е л е в и з и о н н ы й          п р и е м  5 каналов: «Первый канал», ГТРК «Россия», ГТРК «Культура», «НТВ», «Губерния». Также доступно цифровое вещание 10 каналов: «Россия-1», «Матч-ТВ», «Россия-24», «Россия–К», «Первый канал», «5 канал», «НТВ», «ОТР», «ТВЦ», «Карусель». Прием сигналов в цифровом формате возможен только при наличии цифровой приставки.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«Первым каналом»  охвачено население всего района, охват телевизионным вещанием составляет 100%.</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Сергиевская телерадиокомпания «Радуга-3» основана в июле 1992 года и зарегистрирована как товарищество с ограниченной ответственностью. Учредитель – МУП «Сергиевская телерадиокомпания «Радуга-3». В 1995 г. в результате реорганизации «Радуга-3» преобразовалась в муниципальное учреждение, учредителем которого стала администрация Сергиевского района. По данным на 27 марта 2018 года сотрудников насчитывается 17 человек, плюс 2 внешних совместителя.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Трансляция: ежедневно 2 часа эфирного времени (вечером с 19.00). Частота - 207,25 Мгц. №ТВК -10 ТВК. Вещание – 112 часов в неделю.</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lastRenderedPageBreak/>
        <w:t xml:space="preserve">Свои передачи телерадиокомпания транслирует на территорию Сергиевского района в радиусе 50-70 км, частично охватывая территории Исаклинского, Кинель-Черкасского, Красноярского, Шенталинского, Кошкинского и Челно-Вершинского районов. В связи с пересеченным рельефом местности района жители  населенных пунктов Кутузовского поселения, В. Орлянка, Б. Чесноковка не получают уверенный телевизионный прием программ местной   телерадиокомпании «Радуга-З», ретранслирующей канал «Культура».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среднем зрителями ТРК «Радуга-3» являются 40 тыс. человек. Зрители имеют возможность смотреть 13 программ информационного, познавательного и развлекательного характера. Зрительская оценка программ показывает, что компания работает в правильном направлении. Это подтверждается и результатами всевозможных конкурсов, целый ряд работ отмечен дипломами и призами, в том числе Губернатором Самарской области.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Сотрудники ТРК «Радуга-3» активно ведут информационную работу в Интернет-пространстве:</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на сайте http://www.trkraduga-3.ru/ в ежедневном формате выкладывают информационные выпуски и телепередачи,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в социальных сетях «Вконтакте» https://vk.com/public87563767, «Твиттер» https://twitter.com/R3sergievsk, «Инстаграмм» https://www.instagram.com/raduga_3sergievsk/ - анонсируют и освещают мероприятия, проводимые на территории района и за его пределами.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планах ТРК «Радуга-3»:</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подготовка программ, направленных на создание инвестиционно-привлекательного образа Сергиевского района;</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повышение спроса среди населения на телерекламу;</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организация интерактивных телепроектов с участием населения района;</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участие в областных и федеральных программах (если такие будут работать);</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более углубленный выход в Интернет-пространство для привлечения молодого поколения.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Услуги по  к а б е л ь н о м у  т е л е в и д е н и ю (а также интерактивному ТВ) предоставляет Ростелеком. Количество каналов для просмотра каждый желающий гражданин Сергиевского района может подобрать индивидуально, в зависимости от выбранного пакета услуг.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 а д и о в е щ а н и е   ведется радиостанциями «Русское радио», «Радио Lite», «Губерния» и Радио «Дача».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«Русское радио Сергиевск» (https://vk.com/sergievskrr) - музыкально-информационная радиостанция с круглосуточным вещанием на волне 106,4 Fm (c 2014г). Еженедельно по пятницам в 8.00, 12.00, 16.00 и 18.00 на радиоволне 106,4Fm выходит двухминутный информационный блок новостей о деятельности районной администрации и прошедших или будущих мероприятиях (на контрактной основе). Основано рекламным агентством «Идея Fix» (https://vk.com/reklamafix). Радиостанция рассчитана на энергичных людей в возрасте 14-40 лет, как мужчин, так и женщин.</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Радио «Lite» (https://vk.com/fm1022) - музыкально-информационная радиостанция с круглосуточным вещанием на волне 102,2 Fm (с 2015 года), зона вещания 50 кв.км. Еженедельно по пятницам в 8.00, 12.00, 16.00 и 18.00 на радиоволне 106,4Fm выходит двухминутный информационный блок новостей о деятельности районной администрации и прошедших или будущих мероприятиях (на безвозмездной основе). Основано ООО «ГК ФСС групп» (https://vk.com/fssgroup63). Радиостанция рассчитана на энергичных людей в возрасте 14-40 лет, как мужчин, так и женщин.</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Радио «Дача» -  музыкально-информационная радиостанция с круглосуточным вещанием на волне 103.2 Fm. Радиостанция рассчитана на энергичных людей в возрасте 35-65 лет, как мужчин, так и женщин.</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Радио «Губерния» (https://vk.com/trk_gubernia, http://www.guberniatv.ru/radio/) - это единственная музыкально-информационная радиостанция с круглосуточным вещанием на всей территории Самарской области, включая самые отдаленные сельские поселения. Для жителей Сергиевского района радио «Губерния» вещает на волне 107.3 Fm. Радиостанция рассчитана на энергичных людей в возрасте 25-55 лет, как мужчин, так и женщин.</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планах радиокомпаний:</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увеличение количество молодежных мероприятий под эгидой собственных радиокомпаний и районной администрации для привлечения молодого поколения;</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повышение спроса среди населения на радиорекламу;</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поиск местных креативных, разговорчивых радиоведущих.</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е ч а т н ы е   С М 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На территории Сергиевского района действуют типография – МУП «Сергиевское полиграфическое предприятие», газета «Сергиевская трибуна», радио «Русское радио», радио «Дача», радио «Губерния» и «Радио Lite».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Областное значение имеет МУП «Сергиевское полиграфическое предприятие», учредителями которого являются администрация района и коллектив предприятия. В коллективе работают 9 человек, перечень печатных услуг предприятия разнообразен. По данным на 27 марта 2018 года, в типографии печатаются 6 районных газет: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«Сергиевская трибуна» газета Сергиевского района, тиражом 5418 экземпляров;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«Исаклинские вести» - газета Исаклинского района, тиражом 1600 экземпляров;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«Шенталинские вести» - газета Шенталинского района, тиражом 2870 экземпляров;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«Авангард» - газета Челно-Вершинского района, тиражом 2530 экземпляров;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«Камышлинские известия» - газета Камышлинского района, тиражом 1450 экземпляров;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«Знамя Родины» - газета Клявлинского района, тиражом 2745 экземпляров. Каждая газета распространяется на территории своего района 1-2 раза в неделю.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Помимо этого 3 раза в месяц в типографии печатаются: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православная газета «Мир» (Челно-Вершинский район) – тиражом 1500 экземпляров в месяц;</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газета «Мы вместе» (Камышлинский район) – тиражом 1405 экземпляров в месяц.</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Газета «Сергиевская трибуна» зарегистрирована в Управлении Федеральной службы по надзору в сфере связи, информационных технологий и массовых коммуникаций по Самарской области. ПИ №ТУ63-00918 от 20 декабря 2017 года. Тираж – 5418 экземпляров на 45-тысячное население района. Учредитель: МУП «Сергиевская телерадиокомпания «Радуга-3». Издается с 2006 года. Формат газеты – А3. Объем газеты – 8-12 страниц. Получить он-лайн подписку на газету «Сергиевская трибуна» можно на сайте «Пресса-онлайн» (http://pressa-online.com/tabid/140/Default.aspx?aid=246ea772-a556-4f62-be8e 6f55bf620a82&amp;iid=236900&amp;stage=2). Газета «Сергиевская трибуна» ведет активную работу в социальной сети в «Вконтакте» https://vk.com/sergtribuna. Количество подписчиков в группе – 1725 человек.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Основными читателями газеты являются жители Сергиевского района. Газета освещает жизнь области и муниципалитет, размещая на своих страницах различные рубрики: новости страны, губернии, района; официальные публикования; статьи по реализации национальных проектов на территории района; рассказы о земляках; интервью с руководителями предприятий; освещение православных праздников и др.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Публикации к печати готовят как журналисты газеты, так и специальные корреспонденты, проживающие в различных уголках района. Две самых востребованных рубрик – «Вы нам писали» и «Авторская колонка», в которых участвуют сами читатели, поднимая на страницах газеты волнующие их вопросы и проблемы. Газета является общественно-политическим изданием и своими публикациями влияет на общественное мнение жителей и гостей Сергиевского района. Газета распространяется  на территории района 2 раза в неделю (среда, пятница).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планах газеты «Сергиевская трибуна»:</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разработка новых рубрик интересных для молодого поколения;</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повышение спроса среди населения на печатную рекламу;</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участие в областных и федеральных программах (если такие будут работать);</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разработка собственного сайта, и его ежедневная информационная наполняемость.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более углубленный выход в Интернет-пространство для привлечения молодого поколения.</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Среди областных газет самая популярная – «Волжская коммуна», на втором месте «Социальная газета», «ЗОЖ», третье – «Аргументы и факты» и «Комсомольская правда». Количество выписанных экземпляров падает, в связи с появлением интернет-изданий.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 существующим проблемам инфраструктуры СМИ района относятся: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в типографии – морально и физически устаревшее оборудование, которое, выработав свои ресурсы, уже не отвечает современным требованиям печати по качеству;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в газете «Сергиевская трибуна» - невозможность увеличения тиража газеты в виду высокой стоимости почтовой доставки, а также устаревшего оборудования Сергиевской типографии;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в телерадиокомпании «Радуга-3» - морально и физически устаревшее оборудование, которое, выработав свои ресурсы, уже не отвечает современным требованиям видеосъемки по качеству (при поломке комплектующих нет возможности заменить их на новые – такие уже не производят), переход на цифровое вещание на сегодняшний день «дорогое удовольствие»;</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Необходимо техническое переоснащение организаций, занимающихся выпуском бумажных, теле – радио СМИ.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7.7 Финансовые и деловые услуги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7.7.1   Финансово-кредитные учреждения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 предприятиям, оказывающим банковские услуги на территории Сергиневского района относятся дополнительные офисы Самарского отделения № 6991 Поволжский банк ПАО Сбербанк, дополнительные офисы Акционерное общество коммерческий банк «Солидарность» (п. Суходол, с. Сергиевск), дополнительный офис № 1311 Самарского регионального филиала АО «Россельхозбанк».</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Имеется насущная необходимость расширения финансовых учреждений за счет открытия отделений специализированных банков, обслуживающих предприятия сельского хозяйства. С  1 января 2007 года на территории района открыт  филиал «Россельхозбанка».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7.7.2   Деловая инфраструктура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Услуги страхования на территории района оказывают дополнительные офисы Самарского отделения № 6991 Поволжский банк ПАО Сбербанк (с. Сергиевск, п. Суходол); дополнительные офисы Акционерное общество коммерческий банк «Солидарность» (п. Суходол), дополнительный офис № 1311 Самарского регионального филиала АО «Россельхозбанк» ( п.Суходол), Страховой отдел в с.Сергиевск филиала ПАО СК «Росгорстрах в Самарской области» (с. Сергиевск), Обособленное подразделение Акционерного Общества "Страховая компания "Астро-Волга" (с. Сергиевск).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Все перечисленные организации финансовой и деловой инфраструктуры длительный период осуществляют свою деятельность на территории района и являются устойчивыми. При этом отделения имеющихся банков расположены главным образом в крупных населенных пунктах.</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целях развития и консолидации субъектов малого и среднего предпринимательства на территории района функционируют: Некоммерческое Партнерство «Объединение предприятий и предпринимателей муниципального района Сергиевский Самарской области «Единство» и Микрокредитная компания «Автономная некоммерческая организация Центр поддержки субъектов малого и среднего предпринимательства «Сергиевский» (с. Сергиевск).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Данные организации оказывают информационные, консультационные и финансовые  услуги субъектам малого и среднего предпринимательства, осуществляющим деятельность на территории м.р-на Сергиевский.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Инвестиционных фондов, юридических, риэлторских компаний, рекламных, маркетинговых агентств на территории района не зарегистрировано.</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Существует перспектива для развития  в районе юридических, страховых агентств (однако не ранее, чем лет через 5-8), риэлторских компаний, в более отдаленной перспективе – маркетинговых агентств, ресурсных центров.</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7.7.3   Институциональная инфраструктура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Положительным моментом является тот факт, что на территории Сергиевского района  расположены 15 межрайонных центров территориальных органов  государственного управления  Самарской области: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С е р г и е в с к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Филиал №19 ГУ Самарского регионального отделения Фонда социального страхования РФ (Сергиевский, Красноярский, Ч-Вершинский, Елховский, Кошкинский районы);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Территориальый фонд обязательного медицинского страхования Самарской области Сергиевский филиал м.р-на Сергиевский (Сергиевский, Кошкинский, Кинель-Черкасский, Челно-Вершинский, Шенталинский, Исаклинский, Клявлинский, Камышлинский, Похвистневский районы, г.о Отрадный);</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Филиал ФБУ здравоохранения «Центр гигиены и эпидемиологии Самарской области в Сергиевском районе» (Сергиевский, Исаклинский, Кошкинский, Елховский, Клявлинский, Ч-Вершинский, Шенталинский, Камышлинский районы);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Межмуниципальный отдел по Сергиевскому, Исаклинскому районам управления Федеральной государственной регистрации, кадастра и картографии по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Отдел  № 28 Управления федерального казначейства по Самарской области (Сергиевский район);</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Межрайонная ИФНС России № 17 по Самарской области (Сергиевский, Кошкинский, Челно-Вершинский, Клявлинский, Исаклинский, Шенталинский, Камышлинский районы);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Северное управление Министерства образования и науки Самарской области (Сергиевский, Челно-Вершинский, Шенталинский районы);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(Сергиевский, Исаклинский, Елховский, Ч-Вершинский, Кошкинский, Клявлинский, Шенталинский, Камышлинский районы);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ГКУ Главное управление службы защиты населения Северного округа по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Отдел по Сергиевскому району АНО «Центр социального обслуживания населения по Северному округу»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Государственное учреждение Управление Пенсионного Фонда Российской Федерации в муниципальном районе Сергиевский Самарской области   (межрайонное)</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Межмуниципальный медицинский центр на территории муниципального района Сергиевский – ГБУЗ СО Сергиевская "ЦРБ" (Сергиевский, Шенталинский, Челно-Вершинский районы)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Военный комиссариат Сергиевского, Исаклинского, Челно-Вершинского и Шенталинского районов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г. т.  С у х о д о л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Филиал по Сергиевскому району ФКУ Уголовно-исполнительная инспекция Управления Федеральной службы исполнения наказаний по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  К а л и н о в к а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Межмуниципальный сервисный центр по селекционно-племенной работе и искусственному осеменению крупного рогатого скота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7.8  Выводы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lastRenderedPageBreak/>
        <w:t>И н ж е н е р н а я     и н ф р а с т р у к т у р а   и   к о м м у н а л ь н ы е   у с л у г 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w:t>
      </w:r>
      <w:r w:rsidRPr="001814A4">
        <w:rPr>
          <w:rFonts w:ascii="Times New Roman" w:eastAsia="Calibri" w:hAnsi="Times New Roman" w:cs="Times New Roman"/>
          <w:bCs/>
          <w:sz w:val="12"/>
          <w:szCs w:val="12"/>
        </w:rPr>
        <w:tab/>
        <w:t>Более половины протяженности тепловых сетей требует замены, но в настоящее время эти работы ведутся крайне медленно.</w:t>
      </w:r>
    </w:p>
    <w:p w:rsidR="001814A4" w:rsidRPr="001814A4" w:rsidRDefault="001814A4" w:rsidP="001814A4">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w:t>
      </w:r>
      <w:r w:rsidRPr="001814A4">
        <w:rPr>
          <w:rFonts w:ascii="Times New Roman" w:eastAsia="Calibri" w:hAnsi="Times New Roman" w:cs="Times New Roman"/>
          <w:bCs/>
          <w:sz w:val="12"/>
          <w:szCs w:val="12"/>
        </w:rPr>
        <w:tab/>
        <w:t xml:space="preserve">Электрические сети сильно изношены, требуется замена. </w:t>
      </w:r>
    </w:p>
    <w:p w:rsidR="001814A4" w:rsidRPr="001814A4" w:rsidRDefault="001814A4" w:rsidP="001814A4">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w:t>
      </w:r>
      <w:r w:rsidRPr="001814A4">
        <w:rPr>
          <w:rFonts w:ascii="Times New Roman" w:eastAsia="Calibri" w:hAnsi="Times New Roman" w:cs="Times New Roman"/>
          <w:bCs/>
          <w:sz w:val="12"/>
          <w:szCs w:val="12"/>
        </w:rPr>
        <w:tab/>
        <w:t>Не все населенные пункты района газифицированы (44 из 63 с населением); хотя уровень газификации в целом по району высокий, отсутствие газа во многих населенных пунктах осложняет условия проживания.</w:t>
      </w:r>
    </w:p>
    <w:p w:rsidR="001814A4" w:rsidRPr="001814A4" w:rsidRDefault="001814A4" w:rsidP="001814A4">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w:t>
      </w:r>
      <w:r w:rsidRPr="001814A4">
        <w:rPr>
          <w:rFonts w:ascii="Times New Roman" w:eastAsia="Calibri" w:hAnsi="Times New Roman" w:cs="Times New Roman"/>
          <w:bCs/>
          <w:sz w:val="12"/>
          <w:szCs w:val="12"/>
        </w:rPr>
        <w:tab/>
        <w:t>Для повышения надежности и улучшения качества коммунальных услуг требуются большие финансовые затраты: неясны источники финансирования намеченных мероприятий; возможности использования средств потребителей в районе проблематичны.</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о д о с н а б ж е н и е,   в о д о п о т р е б л е н и е    и   в о д о о т в е д е н и е</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w:t>
      </w:r>
      <w:r w:rsidRPr="001814A4">
        <w:rPr>
          <w:rFonts w:ascii="Times New Roman" w:eastAsia="Calibri" w:hAnsi="Times New Roman" w:cs="Times New Roman"/>
          <w:bCs/>
          <w:sz w:val="12"/>
          <w:szCs w:val="12"/>
        </w:rPr>
        <w:tab/>
        <w:t>Качество питьевой воды во многих населенных пунктах не соответствует санитарным нормам из-за загрязненности поверхностных источников водоснабжения, а также из-за изношенности водопроводных сетей, которые требуют скорейшего ремонта.</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w:t>
      </w:r>
      <w:r w:rsidRPr="001814A4">
        <w:rPr>
          <w:rFonts w:ascii="Times New Roman" w:eastAsia="Calibri" w:hAnsi="Times New Roman" w:cs="Times New Roman"/>
          <w:bCs/>
          <w:sz w:val="12"/>
          <w:szCs w:val="12"/>
        </w:rPr>
        <w:tab/>
        <w:t>Проблемой является нехватка питьевой воды в летний период в ряде населенных пунктов района (Сергиевск, Суходол) и не соответствующее СанПин (повышенная жесткость) качество питьевой воды.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w:t>
      </w:r>
      <w:r w:rsidRPr="001814A4">
        <w:rPr>
          <w:rFonts w:ascii="Times New Roman" w:eastAsia="Calibri" w:hAnsi="Times New Roman" w:cs="Times New Roman"/>
          <w:bCs/>
          <w:sz w:val="12"/>
          <w:szCs w:val="12"/>
        </w:rPr>
        <w:tab/>
        <w:t>В районе введены новые канализационно-очистные сооружения, принимающие сточные воды от 3-С (Сергиевск, Сургут, Суходол)</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Н е д в и ж и м о с т ь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w:t>
      </w:r>
      <w:r w:rsidRPr="001814A4">
        <w:rPr>
          <w:rFonts w:ascii="Times New Roman" w:eastAsia="Calibri" w:hAnsi="Times New Roman" w:cs="Times New Roman"/>
          <w:bCs/>
          <w:sz w:val="12"/>
          <w:szCs w:val="12"/>
        </w:rPr>
        <w:tab/>
        <w:t>В последние годы в районе строится немного жилья. Это тем более тревожно, что требуется не только удовлетворять нужды местного населения, но и иметь возможность привлекать благоприятными условиями проживания приезжих специалистов в разные сферы хозяйства района.</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9)</w:t>
      </w:r>
      <w:r w:rsidRPr="001814A4">
        <w:rPr>
          <w:rFonts w:ascii="Times New Roman" w:eastAsia="Calibri" w:hAnsi="Times New Roman" w:cs="Times New Roman"/>
          <w:bCs/>
          <w:sz w:val="12"/>
          <w:szCs w:val="12"/>
        </w:rPr>
        <w:tab/>
        <w:t>Хотя возможности строительства увеличиваются, все это требует от руководства района больших организационных затрат. Выделяемые в соответствии с различными федеральными программами средства явно недостаточны. В этих условиях надо учитывать, что федеральными программами для решения жилищных проблем в районе не обойтись.</w:t>
      </w:r>
    </w:p>
    <w:p w:rsidR="001814A4" w:rsidRPr="001814A4" w:rsidRDefault="001814A4" w:rsidP="001814A4">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10)</w:t>
      </w:r>
      <w:r w:rsidRPr="001814A4">
        <w:rPr>
          <w:rFonts w:ascii="Times New Roman" w:eastAsia="Calibri" w:hAnsi="Times New Roman" w:cs="Times New Roman"/>
          <w:bCs/>
          <w:sz w:val="12"/>
          <w:szCs w:val="12"/>
        </w:rPr>
        <w:tab/>
        <w:t>Обеспеченность населения жильем с учетом его качества значительно отстает от потребностей.</w:t>
      </w:r>
    </w:p>
    <w:p w:rsidR="001814A4" w:rsidRPr="001814A4" w:rsidRDefault="001814A4" w:rsidP="001814A4">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11)</w:t>
      </w:r>
      <w:r w:rsidRPr="001814A4">
        <w:rPr>
          <w:rFonts w:ascii="Times New Roman" w:eastAsia="Calibri" w:hAnsi="Times New Roman" w:cs="Times New Roman"/>
          <w:bCs/>
          <w:sz w:val="12"/>
          <w:szCs w:val="12"/>
        </w:rPr>
        <w:tab/>
        <w:t>Состояние жилого фонда в районе плохое, высока степень его износа.</w:t>
      </w:r>
    </w:p>
    <w:p w:rsidR="001814A4" w:rsidRPr="001814A4" w:rsidRDefault="001814A4" w:rsidP="001814A4">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12)</w:t>
      </w:r>
      <w:r w:rsidRPr="001814A4">
        <w:rPr>
          <w:rFonts w:ascii="Times New Roman" w:eastAsia="Calibri" w:hAnsi="Times New Roman" w:cs="Times New Roman"/>
          <w:bCs/>
          <w:sz w:val="12"/>
          <w:szCs w:val="12"/>
        </w:rPr>
        <w:tab/>
        <w:t xml:space="preserve">Система управления ЖКХ в районе, как и во всей стране, является неэффективной. </w:t>
      </w:r>
    </w:p>
    <w:p w:rsidR="001814A4" w:rsidRPr="001814A4" w:rsidRDefault="001814A4" w:rsidP="001814A4">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13)</w:t>
      </w:r>
      <w:r w:rsidRPr="001814A4">
        <w:rPr>
          <w:rFonts w:ascii="Times New Roman" w:eastAsia="Calibri" w:hAnsi="Times New Roman" w:cs="Times New Roman"/>
          <w:bCs/>
          <w:sz w:val="12"/>
          <w:szCs w:val="12"/>
        </w:rPr>
        <w:tab/>
        <w:t>Состояние нежилого фонда также плохое, требуются большие затраты на его реконструкцию и капитальный ремонт, но рассчитывать на возможность привлечения инвестиции не стоит, об этом свидетельствует невостребованность свободного нежилого фонда, относящегося к различным формам собственности.</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14)</w:t>
      </w:r>
      <w:r w:rsidRPr="001814A4">
        <w:rPr>
          <w:rFonts w:ascii="Times New Roman" w:eastAsia="Calibri" w:hAnsi="Times New Roman" w:cs="Times New Roman"/>
          <w:bCs/>
          <w:sz w:val="12"/>
          <w:szCs w:val="12"/>
        </w:rPr>
        <w:tab/>
        <w:t>Сдача в аренду или продажа нежилого фонда, находящегося в муниципальной собственности, могла бы пополнить доходы бюджета района. Однако отмечается невысокая потребность в аренде нежилых помещений из-за невысокого уровня предпринимательской активности в районе и низкого уровня развития сферы платных услуг.</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 о р г о в л я,   б ы т о в ы е     и   п р о ч и е    у с л у г и</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15)</w:t>
      </w:r>
      <w:r w:rsidRPr="001814A4">
        <w:rPr>
          <w:rFonts w:ascii="Times New Roman" w:eastAsia="Calibri" w:hAnsi="Times New Roman" w:cs="Times New Roman"/>
          <w:bCs/>
          <w:sz w:val="12"/>
          <w:szCs w:val="12"/>
        </w:rPr>
        <w:tab/>
        <w:t>На фоне роста объемов товарооборота и платных услуг сохраняются явные элементы незрелости в развитии этих секторов и в самой структуре потребления населения. Доля услуг мала по сравнению с долей торговли.</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16)</w:t>
      </w:r>
      <w:r w:rsidRPr="001814A4">
        <w:rPr>
          <w:rFonts w:ascii="Times New Roman" w:eastAsia="Calibri" w:hAnsi="Times New Roman" w:cs="Times New Roman"/>
          <w:bCs/>
          <w:sz w:val="12"/>
          <w:szCs w:val="12"/>
        </w:rPr>
        <w:tab/>
        <w:t>Объем розничного товарооборота и платных услуг  на душу населения в районе, хотя и выше многих районов в Европейской России, но в абсолютном измерении небольшой, что свидетельствует о слабом развитии сферы торговли и услуг.</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16)</w:t>
      </w:r>
      <w:r w:rsidRPr="001814A4">
        <w:rPr>
          <w:rFonts w:ascii="Times New Roman" w:eastAsia="Calibri" w:hAnsi="Times New Roman" w:cs="Times New Roman"/>
          <w:bCs/>
          <w:sz w:val="12"/>
          <w:szCs w:val="12"/>
        </w:rPr>
        <w:tab/>
        <w:t>Формы торговли пока в значительной степени «раннекапиталистические»: велика доля торговли на рынках, в том числе вещевых; неразвитость такой формы торговли, как интернет-торговля.</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17)</w:t>
      </w:r>
      <w:r w:rsidRPr="001814A4">
        <w:rPr>
          <w:rFonts w:ascii="Times New Roman" w:eastAsia="Calibri" w:hAnsi="Times New Roman" w:cs="Times New Roman"/>
          <w:bCs/>
          <w:sz w:val="12"/>
          <w:szCs w:val="12"/>
        </w:rPr>
        <w:tab/>
        <w:t xml:space="preserve">Бытовые услуги, объем которых резко сократился в 1990-е годы в условиях социально-экономического кризиса, и сейчас остаются слаборазвитыми. </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18)</w:t>
      </w:r>
      <w:r w:rsidRPr="001814A4">
        <w:rPr>
          <w:rFonts w:ascii="Times New Roman" w:eastAsia="Calibri" w:hAnsi="Times New Roman" w:cs="Times New Roman"/>
          <w:bCs/>
          <w:sz w:val="12"/>
          <w:szCs w:val="12"/>
        </w:rPr>
        <w:tab/>
        <w:t>Для устойчивого развития территории необходимо развитие третичного сектора (в т.ч. платных услуг), способного генерировать новые рабочие места и удовлетворять потребности населения. Однако среди платных услуг в районе пока преобладают «вынужденные» - оплата ЖКУ, транспорта, связи. Для модернизации потребления нужен рост услуг образования, поддержания здоровья, рекреации и спорта, культуры и развлечений.</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19)</w:t>
      </w:r>
      <w:r w:rsidRPr="001814A4">
        <w:rPr>
          <w:rFonts w:ascii="Times New Roman" w:eastAsia="Calibri" w:hAnsi="Times New Roman" w:cs="Times New Roman"/>
          <w:bCs/>
          <w:sz w:val="12"/>
          <w:szCs w:val="12"/>
        </w:rPr>
        <w:tab/>
        <w:t>Потребность в техническом оснащении предприятий обслуживания современным оборудованием, повышение профессионального мастерства работников.</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w:t>
      </w:r>
      <w:r w:rsidRPr="001814A4">
        <w:rPr>
          <w:rFonts w:ascii="Times New Roman" w:eastAsia="Calibri" w:hAnsi="Times New Roman" w:cs="Times New Roman"/>
          <w:bCs/>
          <w:sz w:val="12"/>
          <w:szCs w:val="12"/>
        </w:rPr>
        <w:tab/>
        <w:t>Бытовое обслуживание сосредоточено исключительно в центральных населенных пунктах района. Требуется развитие сферы услуг на территории района: наблюдается потребность в предприятиях бытового обслуживания населения, в частности недостаточно мастерских по ремонту бытовой техники, хим. чисток, комплексных приемных пунктов. Необходимо развивать мобильные формы обслуживания.</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 р а н с п о р т н ы е     у с л у г и</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21)</w:t>
      </w:r>
      <w:r w:rsidRPr="001814A4">
        <w:rPr>
          <w:rFonts w:ascii="Times New Roman" w:eastAsia="Calibri" w:hAnsi="Times New Roman" w:cs="Times New Roman"/>
          <w:bCs/>
          <w:sz w:val="12"/>
          <w:szCs w:val="12"/>
        </w:rPr>
        <w:tab/>
        <w:t>Проблемами транспортной инфраструктуры являются:  ненадлежащее качество дорожного покрытия и слабо развитая  дорожная инфраструктура на территории района (заправочные станции и станции технического обслуживания газового оборудования), дополнительные расходы на переоборудование гаражей и боксов (установка принудительной вентиляции воздуха).</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22)</w:t>
      </w:r>
      <w:r w:rsidRPr="001814A4">
        <w:rPr>
          <w:rFonts w:ascii="Times New Roman" w:eastAsia="Calibri" w:hAnsi="Times New Roman" w:cs="Times New Roman"/>
          <w:bCs/>
          <w:sz w:val="12"/>
          <w:szCs w:val="12"/>
        </w:rPr>
        <w:tab/>
        <w:t>Высокий износ основных средств (подвижной состав) транспортных предприятий, осуществляющих грузовые и пассажирские перевозки, поэтому без обновления автопарка безопасное и в необходимом объеме выполнение транспортных функций в районе в ближайшем будущем станет невозможным.</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23)</w:t>
      </w:r>
      <w:r w:rsidRPr="001814A4">
        <w:rPr>
          <w:rFonts w:ascii="Times New Roman" w:eastAsia="Calibri" w:hAnsi="Times New Roman" w:cs="Times New Roman"/>
          <w:bCs/>
          <w:sz w:val="12"/>
          <w:szCs w:val="12"/>
        </w:rPr>
        <w:tab/>
        <w:t xml:space="preserve">Для пассажирских перевозок  характерна низкая финансовая обеспеченность предприятия с целью замены автобусного парка, в том числе на низкопольные автобусы для обеспечения пассажирских перевозок людей с ограниченными возможностями. </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24)</w:t>
      </w:r>
      <w:r w:rsidRPr="001814A4">
        <w:rPr>
          <w:rFonts w:ascii="Times New Roman" w:eastAsia="Calibri" w:hAnsi="Times New Roman" w:cs="Times New Roman"/>
          <w:bCs/>
          <w:sz w:val="12"/>
          <w:szCs w:val="12"/>
        </w:rPr>
        <w:tab/>
        <w:t>Высокая стоимость автотранспорта с оборудованием  на компримированном газомоторном топливе,  длительные сроки окупаемости автотранспортных средств, использующих природный газ (КПГ, СПГ) в качестве моторного топлива.</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25)</w:t>
      </w:r>
      <w:r w:rsidRPr="001814A4">
        <w:rPr>
          <w:rFonts w:ascii="Times New Roman" w:eastAsia="Calibri" w:hAnsi="Times New Roman" w:cs="Times New Roman"/>
          <w:bCs/>
          <w:sz w:val="12"/>
          <w:szCs w:val="12"/>
        </w:rPr>
        <w:tab/>
        <w:t>Высокий уровень конкуренции на рынке перевозок; общий спад производства, особенно в сельской местности.</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26)</w:t>
      </w:r>
      <w:r w:rsidRPr="001814A4">
        <w:rPr>
          <w:rFonts w:ascii="Times New Roman" w:eastAsia="Calibri" w:hAnsi="Times New Roman" w:cs="Times New Roman"/>
          <w:bCs/>
          <w:sz w:val="12"/>
          <w:szCs w:val="12"/>
        </w:rPr>
        <w:tab/>
        <w:t>Необходимо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 и с т е м а   с в я з и   и   к о м м у н и к а ц и и </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27)</w:t>
      </w:r>
      <w:r w:rsidRPr="001814A4">
        <w:rPr>
          <w:rFonts w:ascii="Times New Roman" w:eastAsia="Calibri" w:hAnsi="Times New Roman" w:cs="Times New Roman"/>
          <w:bCs/>
          <w:sz w:val="12"/>
          <w:szCs w:val="12"/>
        </w:rPr>
        <w:tab/>
        <w:t>Отрасль связи в районе развивается очень интенсивно.</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28)</w:t>
      </w:r>
      <w:r w:rsidRPr="001814A4">
        <w:rPr>
          <w:rFonts w:ascii="Times New Roman" w:eastAsia="Calibri" w:hAnsi="Times New Roman" w:cs="Times New Roman"/>
          <w:bCs/>
          <w:sz w:val="12"/>
          <w:szCs w:val="12"/>
        </w:rPr>
        <w:tab/>
        <w:t>Необходимо осуществить капитальный и текущий ремонты линейных сооружений и замену устаревшего оборудования, установить на АТС района дополнительные источники энергоснабжения, создать гибкую систему тарифов, учитывая социальное положение жителей района, что поможет установить большее число телефонных аппаратов.</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29)</w:t>
      </w:r>
      <w:r w:rsidRPr="001814A4">
        <w:rPr>
          <w:rFonts w:ascii="Times New Roman" w:eastAsia="Calibri" w:hAnsi="Times New Roman" w:cs="Times New Roman"/>
          <w:bCs/>
          <w:sz w:val="12"/>
          <w:szCs w:val="12"/>
        </w:rPr>
        <w:tab/>
        <w:t xml:space="preserve">Несмотря на свое полупериферийное пространственное положение в пределах Самарской области, район находится в зоне распространения нововведений в почтовой и телефонной связи, что свидетельствует о не депрессивном характере его экономики. </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30)</w:t>
      </w:r>
      <w:r w:rsidRPr="001814A4">
        <w:rPr>
          <w:rFonts w:ascii="Times New Roman" w:eastAsia="Calibri" w:hAnsi="Times New Roman" w:cs="Times New Roman"/>
          <w:bCs/>
          <w:sz w:val="12"/>
          <w:szCs w:val="12"/>
        </w:rPr>
        <w:tab/>
        <w:t>В развитии телефонной связи  делается ставка на мобильную связь.</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31)</w:t>
      </w:r>
      <w:r w:rsidRPr="001814A4">
        <w:rPr>
          <w:rFonts w:ascii="Times New Roman" w:eastAsia="Calibri" w:hAnsi="Times New Roman" w:cs="Times New Roman"/>
          <w:bCs/>
          <w:sz w:val="12"/>
          <w:szCs w:val="12"/>
        </w:rPr>
        <w:tab/>
        <w:t>Необходимо техническое переоснащение организаций, занимающихся выпуском бумажных и электронных СМИ.</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 е л о в а я    и н ф р а с т р у к т у р а</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32)</w:t>
      </w:r>
      <w:r w:rsidRPr="001814A4">
        <w:rPr>
          <w:rFonts w:ascii="Times New Roman" w:eastAsia="Calibri" w:hAnsi="Times New Roman" w:cs="Times New Roman"/>
          <w:bCs/>
          <w:sz w:val="12"/>
          <w:szCs w:val="12"/>
        </w:rPr>
        <w:tab/>
        <w:t>Уровень развития деловой инфраструктуры в районе крайне низкий. Фактически действует только система кредитно-финансовых предприятий, которая переходит на систему дистанционного (онлайн) обслуживания физических и юридических лиц.</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33)</w:t>
      </w:r>
      <w:r w:rsidRPr="001814A4">
        <w:rPr>
          <w:rFonts w:ascii="Times New Roman" w:eastAsia="Calibri" w:hAnsi="Times New Roman" w:cs="Times New Roman"/>
          <w:bCs/>
          <w:sz w:val="12"/>
          <w:szCs w:val="12"/>
        </w:rPr>
        <w:tab/>
        <w:t>Для развития кредитования населения, особенно в рамках национальных проектов, необходима ускоренная доработка новых банковских продуктов и технологий, позволяющих реализовывать потребность в данной услуге.</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34)</w:t>
      </w:r>
      <w:r w:rsidRPr="001814A4">
        <w:rPr>
          <w:rFonts w:ascii="Times New Roman" w:eastAsia="Calibri" w:hAnsi="Times New Roman" w:cs="Times New Roman"/>
          <w:bCs/>
          <w:sz w:val="12"/>
          <w:szCs w:val="12"/>
        </w:rPr>
        <w:tab/>
        <w:t xml:space="preserve">Без предприятий деловой инфраструктуры район фактически оказывается вне рыночных взаимоотношений в сфере деловых услуг или обслуживается предприятиями, зарегистрированными на других территориях. В результате, во-первых, тормозятся процессы купли-продажи, аренды, нотариального оформления, регистрации, продвижения на рынок новых товаров и услуг и т.п., что создает трудности населению и юридическим лицам; во-вторых, район не получает доходов от этой деятельности, которые могли бы пополнить бюджет. </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И н с т и т у ц и о н а л ь н а я    и н ф р а с т р у к т у р а </w:t>
      </w:r>
    </w:p>
    <w:p w:rsidR="001814A4" w:rsidRPr="001814A4" w:rsidRDefault="001814A4" w:rsidP="001814A4">
      <w:pPr>
        <w:tabs>
          <w:tab w:val="left" w:pos="567"/>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35)</w:t>
      </w:r>
      <w:r w:rsidRPr="001814A4">
        <w:rPr>
          <w:rFonts w:ascii="Times New Roman" w:eastAsia="Calibri" w:hAnsi="Times New Roman" w:cs="Times New Roman"/>
          <w:bCs/>
          <w:sz w:val="12"/>
          <w:szCs w:val="12"/>
        </w:rPr>
        <w:tab/>
        <w:t>Функционирование в районе многих межрайонных учреждений является зачатком его формирования как полноценного субрегионального центра всей северо-восточной части области, что предопределено географическим положением района.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   Гуманитарные сферы  Сергиевского района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 Система  образования</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8.1.1  Система образования в районе</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Образовательные учреждения Сергиевского района (наряду с учреждениями Челно-Вершинского и Шенталинского районов) работают с 2003 года в составе Северного образовательного округа Самарской области.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Система образования в районе на 1 сентября 2017 года представлена 16 образовательными учреждениями (из них 14 учреждений среднего образования, 2- основного),   9 структурными подразделениями дошкольного образования; 2 структурными подразделениями дополнительного образования и 1 учреждением среднего профессионального образования. </w:t>
      </w:r>
    </w:p>
    <w:p w:rsidR="003843BB"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Общее число воспитанников в ДОУ в 2017 - 2018 году -  2179 человек; учащихся в школах – 4752 человек; обучающихся в учреждении СПО – 821 человек (рисунок 8.1).</w:t>
      </w:r>
    </w:p>
    <w:p w:rsidR="003843BB" w:rsidRDefault="001814A4" w:rsidP="001814A4">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5F25B3D5" wp14:editId="4470E0D3">
            <wp:extent cx="3596640" cy="1718945"/>
            <wp:effectExtent l="0" t="0" r="3810" b="0"/>
            <wp:docPr id="47" name="Рисунок 47" descr="C:\Users\user\Desktop\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6640" cy="1718945"/>
                    </a:xfrm>
                    <a:prstGeom prst="rect">
                      <a:avLst/>
                    </a:prstGeom>
                    <a:noFill/>
                    <a:ln>
                      <a:noFill/>
                    </a:ln>
                  </pic:spPr>
                </pic:pic>
              </a:graphicData>
            </a:graphic>
          </wp:inline>
        </w:drawing>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Рисунок 8.1 -  Число учащихся в различных учебных заведениях района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8.1.2  Виды образовательных учреждений</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 о ш к о л ь н ы е   о б  р а з о в а т е л ь н ы е   у ч р е ж д е н и 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На 1.01.2018 года в районе действуют 9 структурных подразделений дошкольного образования и 9 дошкольных групп при школах.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7-ми структурных подразделениях функционируют группы общеразвивающей и компенсирующей направленностей. Они расположены в Сергиевске, Суходоле и Сургуте.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4-х школах района (ГБОУ СОШ п.Кутузовский, ГБОУ СОШ с.Красносельское, ГБОУ СОШ с.Кармало-Аделяково, ГБОУ СОШ с.Кандабулак) функционируют группы кратковременного пребывания (3-5 часов). Численность дошкольников, посещающих данные учреждения – 55 чел. В районе отсутствует актуальная потребность в местах в детских садах для детей всех возрастов. При этом в некоторых структурных подразделениях и дошкольных группах есть свободные места.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Кадровый состав дошкольного образования составляют 211 работников, из них 152 чел – воспитатели.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У ч р е ж д е н и я   с р е д н е г о   о б щ е г о   о б р а з о в а н и 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Система среднего общего образования рассчитана на проектную вместимость в 9394 человек, но ее наполняемость составляет лишь 4752 человека, то есть 53%. В общеобразовательных учреждениях работают 493 человека, из них 98 - высшей категории, 127 - первой категории.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Имеются 12 вакансий, наибольшая потребность существует в преподавателях английского языка, а также математики, физики, информатики, истории, обществознания.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У ч р е ж д е н и я   д о п о л н и т е л ь н о г о    о б р а з о в а н и 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На территории Сергиевского района функционируют 2 структурных подразделения дополнительного образования  ГБОУ СОШ № 2 п.г.т.Суходол – «Поиск» и ДЮСШ.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СП «Поиск» организованы 110 объединений, где занимаются 2598 человек, в СП ДЮСШ организованы  109 объединений, которые посещают 3044 воспитанника.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Из общего числа объединений 175  организованы на базе средних и основных общеобразовательных учреждений, в них занимаются 3538 человек.</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структурных подразделениях дополнительного образования работают 79  человек, из них 51 педагогический работник.</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У ч р е ж д е н и е    с р е д н е г о   п р о ф е с с и о н а л ь н о г о   о б р а з о в а н и 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На территории района функционирует одно государственное образовательное  учреждение среднего профессионального образования - ГБПОУ СО «Сергиевский губернский техникум», расположенный в с. Сергиевск и имеющий Шенталинский филиал на ст. Шентала.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техникуме работают 66 педагогических работников, в том числе 44 преподавателя и 12 мастеров производственного обучения.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Шенталинском филиале работают 4 преподавателя и 4 мастера производственного обучения. 17 преподавателей имеют высшую квалификационную категорию, 17 преподавателей – 1 квалификационную категорию.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Общий контингент Сергиевского губернского техникума составляет 821 человек, в том числе контингент Шенталинского филиала – 75 человек.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Обучение ведется в формах очной, очно-заочной, заочной.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техникуме реализуются 6 программ подготовки квалифицированных рабочих и 7 программ подготовки специалистов среднего звена.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Ц е н т р ы   п о в ы ш е н и я   к в а л и ф и к а ц и и,  и с п о л н и т е л ь н о г о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 р о ф е с с и о н а л ь н о г о    о б р а з о в  а н и 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lastRenderedPageBreak/>
        <w:t>На территории района действует государственное бюджетное  учреждение дополнительного профессионального образования (повышения квалификации) специалистов «Сергиевский Ресурсный центр». Оно оказывает посреднические услуги (информирование, составление заявок, организация курсов) по дополнительному образованию взрослых и услуги по реализации программ повышения квалификации. Контингент – педагогические работники образовательных учреждений Сергиевского, Челно-Вершинского и Шенталинского районов.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Основными учреждениями, оказывающими образовательные услуги, являются: Центр профессионального образования, Центр специального образования, СИПКРО, Региональный центр мониторинга образования, подведомственные министерству образования и науки Самарской области, а также Самарский государственный социально-педагогический университет.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Формы предоставления образовательных услуг: краткосрочные курсы на бюджетной и хозрасчетной основе; курсы ФПК (менеджеры образования); тематические семинары.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Основные направления обучения: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повышение квалификации учителей-предметников;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информационно-коммуникативные технологии;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компетентностно-ориентированное обучение; метод проектов;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здоровьесберегающие технологии;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методы и приемы интеграции детей с ограниченными возможностями здоровья в образовательный процесс обычного образовательного учреждения (ЗПР, логопаты и т.д.);</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подготовка к ГИА.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8.1.3  Профориентация школьников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каждой образовательной организации Сергиевского района действует Служба планирования профессиональной карьеры обучающихся (СППК), работу которой курирует ГБУ ДПО СО «Сергиевский РЦ».  В рамках работы СППК в образовательных учреждениях проводятся классные часы, экскурсии на местные предприятия, встречи с представителями различных профессий и другие мероприятия.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рамках реализации комплекса мер по профориентационному самоопределению обучающихся ежегодно проводятся акции, участие в которых принимают школьники и их родители.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2017-2018 учебном году в акции Неделя труда «Семь шагов к профессии» приняло участие 2736 человек, в акции «Апрельские встречи» - 1153 человека, в акции «Ярмарка профессий»- 356 человек.</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Регулярно в течение года для старшеклассников проводятся видеоконференции «Открытый урок» с участием специалистов в сфере IT-технологий Самарских технических вузов.</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8.1.4   Развитие детского технического творчества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Сергиевском районе техническое творчество активно развивается посредством образовательной робототехники. Направление реализуется в организации дополнительного образования (СП «Поиск» ГБОУ СОШ №2 п.г.т. Суходол); в образовательных организациях (ГБОУ СОШ №1 «Образовательный центр» с. Сергиевск; ГБОУ СОШ №1 п.г.т. Суходол); в организациях  дошкольного образования (СП д/с «Золотой ключик» ГБОУ СОШ №1 п.г.т. Суходол; СП д/с «Сказка» ГБОУ СОШ №1 п.г.т. Суходол) через урочную и внеурочную деятельность, кружки и секции.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СП «Поиск» ГБОУ СОШ №2 п.г.т.Суходол действуют 22 объединений технической направленности, в которых занимаются 444 воспитанника. </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8.1.5   Цифровизация сферы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Образовательный процесс осуществляется с использованием компьютеров, интерактивных досок, мультимедиапроекторов, принтеров, сканеров, многофункциональных устройств, документ-камер.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Согласно требованиям ФГОС начального общего образования все образовательные организации района оснащены необходимым цифровым оборудованием, в том числе: системой экспериментов PROLog, системой контроля и мониторинга качества знаний  PROClass, цифровым микроскопом.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Все образовательные организации обеспечены каналами доступа к сети Интернет, в том числе 12 каналов оптоволоконных линий.  </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8.1.6   Действующие и перспективные программы в сфере образования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сфере образования района действуют следующие региональные программы и планы: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Постановление Правительства РФ от 15.04.2014 № 295 «Об утверждении государственной программы Российской Федерации «Развитие образования» на 2013 - 2020 годы»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Распоряжение Правительства РФ от 29.12.2014 № 2765-р «О Концепции Федеральной целевой программы развития образования на 2016 - 2020 годы»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Постановление Правительства Самарской области от 20.09.2013 № 498 «О разработке и реализации государственных программ в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Постановление Правительства Самарской области от 21.01.2015 № 6 «Об утверждении государственной программы Самарской области «Развитие образования и повышение эффективности реализации молодежной политики в Самарской области» на 2015 - 2020 годы»</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Распоряжение Правительства Самарской области от 10.02.2016 № 69-р «Об утверждении Плана мероприятий на 2016-2020 г.г. в Самарской области Концепции развития дополнительного образования детей».</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Участие студентов ГБПОУ СО «Сергиевский губернский техникум» во Всероссийском чемпионате «Молодые профессионалы» (WorldskillsRussia) и в Региональном чемпионате «Молодые профессионалы» (WorldskillsRussia) Самарской области описано в разделе 4.3 пп. 4.3.2.</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8.1.7  Управление системой образования Сергиевского района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Северное управление министерства образования и науки Самарской области (далее Управление) и органы местного самоуправления (далее муниципалитет) являются соучредителями образовательных учреждений (далее ОУ). Схема управления образованием в Сергиевском районе представлена на рисунке 8.2.</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6EB26F09" wp14:editId="4E5A96F8">
            <wp:extent cx="4438650" cy="2381250"/>
            <wp:effectExtent l="0" t="0" r="0" b="0"/>
            <wp:docPr id="48" name="Рисунок 48" descr="C:\Users\user\Desktop\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8650" cy="2381250"/>
                    </a:xfrm>
                    <a:prstGeom prst="rect">
                      <a:avLst/>
                    </a:prstGeom>
                    <a:noFill/>
                    <a:ln>
                      <a:noFill/>
                    </a:ln>
                  </pic:spPr>
                </pic:pic>
              </a:graphicData>
            </a:graphic>
          </wp:inline>
        </w:drawing>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Рисунок 8.2 - Схема управления образованием в Сергиевском районе</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Функции, которые выполняет Управление:</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планирует, организует и контролирует деятельность образовательных учреждений по реализации федеральной и региональной политики в области образования, федеральных и региональных программ развития образования;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осуществляет финансирование ОУ по нормативам, обеспечивающим образовательный процесс и материальное состояние обучающихся за счет средств, выделяемых из областного бюджета;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содействует в решении вопросов обеспечения ОУ учебно-наглядными пособиями, учебниками, необходимой документацией, оборудованием длительного пользования;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-организует подготовку, переподготовку и повышение квалификации педагогических и руководящих работников ОУ.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Функции, которые выполняет Муниципалитет:</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осуществляет финансирование муниципальных программ, реализуемых ОУ;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осуществляет функции собственника переданного в оперативное управление ОУ муниципального имущества и контролирует его использование;</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осуществляет капитальный ремонт зданий и сооружений ОУ, оплату оказываемых ОУ коммунальных услуг. Входит в Правительство области с предложениями о включении в региональные инвестиционные программы работ по реконструкции зданий ОУ.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содействует ОУ в решении вопросов их материально-технического обеспечения.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 вопросам совместного ведения сторон относятся: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определение уставных задач ОУ;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утверждение уставов;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создание, реорганизация, ликвидация ОУ;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финансирование затрат на материально-техническое обеспечение;</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согласование проектной документации на строительство, реконструкцию и капитальный ремонт зданий и сооружений ОУ, участие в приемке объектов, вводимых в эксплуатацию;</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контроль и согласование дополнительных к федеральным требований к ОУ в части строительных норм и правил, санитарных норм, охраны здоровья обучающихся, воспитанников, оснащенности учебного процесса и оборудования учебных помещений, подготовки ОУ к новому учебному году;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обеспечение соблюдения действующего законодательства об образовании, бюджетной и финансовой дисциплины в ОУ;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обеспечение предусмотренных законом социальных прав обучающихся, воспитанников и работников ОУ.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 общественным органам управления ОУ относятся коллегия управления и общественный совет, состоящий из представителей муниципальных образований, входящих в состав образовательного округа.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8.1.8  Нормативные правовые документы в сфере образования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Функционирование системы образования в Сергиевском районе определяется следующими документами: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Федеральный закон от 29.12.2012 № 273-ФЗ «Об образовании в Российской Федерации»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Закон Самарской области от 22.12.2014 № 133-ГД «Об образовании в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Постановление Правительства РФ «Об утверждении Положения о лицензировании образовательной деятельности» от 18 октября 2000 № 796.</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Постановление Правительства РФ «Об утверждении Правил оказания платных образовательных услуг» от 5 июля 2000 г № 505.</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Типовые положения об образовательных учреждениях.</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Положение о порядке аттестации и государственной аккредитации образовательных учреждений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Положение о Северном управлении министерства образования и науки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Положение о коллегии Северного управления министерства образования и науки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Положение об инспектировании образовательных учреждений подведомственных Северному управлению министерства образования и науки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Положение о конфликтной (апелляционной) комиссии Северного управления министерства образования и науки Самарской области.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Положение о материальном стимулировании руководителей образовательных учреждений, подведомственных Северному управлению министерства образования и науки Самарской области.</w:t>
      </w:r>
    </w:p>
    <w:p w:rsidR="001814A4" w:rsidRPr="001814A4" w:rsidRDefault="001814A4" w:rsidP="001814A4">
      <w:pPr>
        <w:tabs>
          <w:tab w:val="left" w:pos="284"/>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Положение об общественном совете муниципальных образований Сергиевского, Челно-Вершинского, Шенталинского районов, на территории которых Северное управление министерства образования и науки Самарской области реализует свои функции.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lastRenderedPageBreak/>
        <w:t></w:t>
      </w:r>
      <w:r w:rsidRPr="001814A4">
        <w:rPr>
          <w:rFonts w:ascii="Times New Roman" w:eastAsia="Calibri" w:hAnsi="Times New Roman" w:cs="Times New Roman"/>
          <w:bCs/>
          <w:sz w:val="12"/>
          <w:szCs w:val="12"/>
        </w:rPr>
        <w:tab/>
        <w:t>Договор о совместном учредительстве образовательных учреждений.</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Учредительный договор между образовательным учреждением и учредителями.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Устав образовательного учреждения.</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Должностные инструкции работников образовательных учреждений.</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8.1.9  Финансирование государственных образовательных учреждений</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Финансирование осуществляется из регионального и муниципального бюджетов.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Из регионального бюджета финансируются расходы по нормативу, обеспечивающие выполнение государственного стандарта образования: оплата труда, социальный налог, учебные и прочие расходы.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Муниципальные органы власти как собственники зданий оплачивают расходы по содержанию зданий: коммунальные услуги, капитальный ремонт, приобретение оборудования длительного пользования.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Финансирование из областного бюджета ведется на основании Соглашения между администрацией области в лице губернатора и администрацией муниципалитета в лице главы района.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2003 года, с формированием северного округа, средства областного бюджета поступают на расчетный счет округа и затем на лицевые счета образовательных учреждений. Средства местного бюджета поступают также на лицевые счета образовательных учреждений, откуда осуществляется финансирование по статьям расходов.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Помимо разного уровня бюджетных средств, в большей или меньшей степени источником финансовых средств образовательных учреждений становятся внебюджетные доходы.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Формирование и использование бюджетной системы образовательного учреждения происходит в соответствии с утвержденными нормативами подушевого финансирования с указанием статей экономической классификации, бюджетные средства выделяются по статьям расходов. В образовательном учреждении формируется единый фонд доходов и расходов, которые используются в соответствии с бюджетной сметой.</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Отчет за использование финансовых средств осуществляется раздельно за средства, поступившие из муниципального и областного бюджетов. При этом бюджетные средства зачисляются и распределяются с отдельных для областного и муниципального уровней бюджетных счетов непосредственно на бюджетные счета учебных заведений.</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8.2     Научные учреждения</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8.2.1   Создание Средне-Волжского филиала ФГБНУ ВИЛАР</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Средне-Волжский филиал ФГБНУ ВИЛАР (Федерального государственного бюджетного научного учреждения «Всероссийский научно-исследовательский институт лекарственных и ароматических растений»)  действует в Сергиевском районе уже 60 лет.</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 мая 1958 года приказом министра здравоохранения РСФСР и директора всесоюзного института лекарственных и ароматических растений (ВИЛАР) основан Куйбышевский опорный пункт ВИЛАР по изучению лекарственных растений и введению их в хозяйствах Среднего Поволжья.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Первым директором опорного пункта был назначен Верещака Феодосий Андреевич 1911 года рождения, кандидат сельскохозяйственных наук, работал ранее на Украинской опытной станции ВИЛАР.</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8.2.2  Основные направления научных исследований и достижения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момента создания Куйбышевского  о п о р н о г о   п у н к т а  ВИЛАР основные направления деятельности включили в себя:</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выявление путей и методов использования ресурсов своей зоны для производства лекарственных препаратов,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поиск и введение в культуру новых и дефицитных видов лекарственных и ароматических растений,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селекция и семеноводство,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разработка средств и способов механизации, возделывания и уборки, послеуборочной переработки лекарственных и ароматических культур,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исследования по защите растений от вредителей, болезней и сорняков.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Одной из главных задач опорного пункта являлась разработка научных исследований по выращиванию мака масличного с двусторонним его использованием – на семена и на коробочку.   Актуальность этой задачи сохранилась  и   на     Куйбышевской   о п ы т н о й   с т а н ц и и   ВИЛАР, которая была организована в 1966 году на базе опорного пункта.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связи с возросшей потребностью в семенах мака масличного и коробочки, которая является источником ценных биологически-активных веществ, возникла необходимость в повышении уровня знаний по выращиванию такой доходной культуры, как мак.</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На опытной станции 4 научных сотрудника защитили кандидатскую диссертацию по маку масличному. Научные исследования по возделыванию мака масличного проводились с 1959 по 1989 гг. Мак прекратили выращивать из-за опустошения посевов и кустарном использовании в качестве наркотического сырья.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Кроме исследований мака масличного проводились исследования по разработке технологий и агрорекомендаций по возделыванию двенадцати лекарственных культур для промышленного выращивания в условиях Среднего Поволжья: расторопши пятнистой, шиповника, ромашки аптечной, календулы лекарственной, укропа лекарственного, полыни эстрагонной, валерианы лекарственной, маклеи сердцевидной, пустырника сердечного, змееголовника молдавского, тысячелистника обыкновенного, эхинацеи пурпурной.</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Работу отделов агротехники, селекции и семеноводства, защиты растений, интродукции, экономики и механизации вели 10 научных сотрудников, из них 4 кандидата сельскохозяйственных наук.</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Станция поддерживала постоянный творческий контакт с Софийским институтом эфиромасличной розы, макосеющими кооперативами Венгрии.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Результаты исследований использовались в производственной деятельности совхозов в/о «Сокозлекраспром», «Сергиевский» (пос. Антоновка) и «Шофраново» (БАССР), а также макосеющих хозяйств Башкирской и Татарской АССР, Куйбышевской и Ульяновской областей, других регионов страны.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июле 1985 года Куйбышевская ЗОС стала местом проведения Всесоюзного совещания по культуре шиповника.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Из года в год облик станции становился всё более современным и благоустроенным. Был построен новый лабораторный корпус, оснащённый всем необходимым для плодотворной научной работы, складские помещения, напольные сушилки, расширена площадь теплиц, устроены асфальтированные подъезды к производственным участкам. Улучшены жилищно-бытовые условия для сотрудников станции и работников экспериментальной базы. Для них построены новые дома со всеми удобствами и приусадебными участками.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Большой вклад в развитие Куйбышевской ЗОС сделан директором Пименовым К.С. (с 1979 по 2009 годы).</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8.2.3  Современный период деятельности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ноября 2014 года меняется ведомственная принадлежность организации:             С р е д н е – В о л ж с к и й   ф и л и а л  ФГБНУ ВИЛАР  входит в состав ФАНО (Федеральное агентство научных организаций).</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настоящее время директором Средне-Волжского филиала ФГБНУ ВИЛАР является бывший военный (отставник) Сетин Виталий Николаевич. Благодаря его организационным способностям, трудолюбию, усердию и наличию собственной с/х техники и тракторов филиал продолжает работать.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Основное направление деятельности филиала – проведение научно–исследовательских работ (НИР) по лекарственному растениеводству в зоне Среднего Поволжья.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Основным заказчиком проведения НИР является ФАНО.</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Численность работников – 14 человек. Кадровая обеспеченность Средне – Волжского филиала находится на уровне 100%, но в будущем возникает необходимость в научных работниках с образованием агронома и имеющих стаж работы по данной специальности.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настоящее время заказчиками и потребителями побочной продукции НИР (семян, саженцев лекарственных культур и лекарственного-растительного сырья) являются: Татарстан, Башкортостан, Удмуртия, Ульяновская, Саратовская, Пензенская области, Краснодарский и Ставропольский края, Адыгея и прочие регионы.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перспективе организацией планируется пополнить (17-20 видов) и обновить (5-10 видов ежегодно) биоколлекцию лекарственных и ароматических растений питомника, внедрить в производство 3-4 новых, интродукционно изученных видов лекарственных культур; сохранять, пополнять и обновлять генофонды семян лекарственных и ароматических растений; проводить мониторинг всех объектов лекарственного растениеводства и разрабатывать современные методы защиты растений от сорняков, вредителей и болезней.  </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  Сфера культуры, просвещения, досуга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8.3.1  Ситуация в сфере культуры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связи с банкротством сельского хозяйства стали разоряться и села, резко сократилось число рабочих мест, увеличился отток населения, стало меньше молодежи, детей, людей среднего возраста – село «постарело». Все это привело к тому, что стало сложнее вести культурно-досуговую деятельность: снизилась посещаемость клубов, уменьшилась численность самодеятельных и творческих коллективов. К снижению посещаемости клубов привело и неудовлетворительное состояние зданий, моральное старение материально-технического оснащения и отсутствие подготовленных специалистов.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Кроме того, в отличие от библиотечной системы все сельские дома культуры (СДК) и клубы района до 1998 года принадлежали местным администрациям, которые вели финансовый учет, осуществляли техническое содержание помещения и материально-техническое обеспечение учреждений культуры. К сожалению, выделяемые средства на СДК и клубы не всегда расходовались по целевому назначению, что привело к отсутствию методической и материально-технической базы в учреждениях культуры. Так как финансовый учет (зарплата) велся на местах, то работники учреждений культуры не всегда считали нужным приезжать на обучающие семинары. И на сегодняшний день в культуре всего лишь 40% работников имеют специальное образование.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1999 г. была проведена полная централизация всех СДК и клубов района. Централизация позволила значительно улучшить (особенно за последние 3 года) материально-техническую и методическую базу учреждений культуры и проводить обучающие семинары с работниками учреждений культуры.</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8.3.2  Виды учреждений культуры, просвещения, досуга</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w:t>
      </w:r>
      <w:r w:rsidRPr="001814A4">
        <w:rPr>
          <w:rFonts w:ascii="Times New Roman" w:eastAsia="Calibri" w:hAnsi="Times New Roman" w:cs="Times New Roman"/>
          <w:bCs/>
          <w:sz w:val="12"/>
          <w:szCs w:val="12"/>
        </w:rPr>
        <w:tab/>
        <w:t>Муниципальное автономное учреждение культуры "Межпоселенческий культурно-досуговый центр", состоящий из 31 учреждения клубного типа (1- ДК, 21- СДК, 5 сельских клуба, 3 автоклуба, во главе которых стоит РДК, являющийся их методическим центром).</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 01.01.2009 года создано юридическое лицо МАУК "МКДЦ", которое объединило все учреждения культуры клубного типа, в данной структуре работают 71 человек, все они являются специалистами культурно-досуговой деятельности, из них с высшим образованием – 30 чел., со средне профессиональным образованием клубной специализации – 34 человек,    2 человека повышают свою квалификацию в высших учебных заведениях. В Районном Доме культуры работают 15 человек,  9 работников с высшим образованием, 4 чел. – со средне профессиональным образованием.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последнее время Управлением культуры и методическим кабинетом при РДК разрабатываются обучающие семинары, проводятся конкурсы по повышению профессионального мастерства, финансовое стимулирование лучших работников, централизованное обеспечение методической литературой, проведение шефских тематических концертов с выездом народных или ведущих самодеятельных коллективов.</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w:t>
      </w:r>
      <w:r w:rsidRPr="001814A4">
        <w:rPr>
          <w:rFonts w:ascii="Times New Roman" w:eastAsia="Calibri" w:hAnsi="Times New Roman" w:cs="Times New Roman"/>
          <w:bCs/>
          <w:sz w:val="12"/>
          <w:szCs w:val="12"/>
        </w:rPr>
        <w:tab/>
        <w:t>Муниципальное бюджетное учреждение культуры "Межпоселенческая центральная библиотека", состоящая из 32 библиотек (30 поселенческих библиотек, во главе которых стоят Сергиевская центральная библиотека и Сергиевская центральная детская библиотека, являющиеся их методическими центрами);</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Библиотечная система была централизована с января 1979 года, с 01.01.2009 г. вся библиотечная сеть выделена в юридическое лицо МБУК "МЦБ", за это время шла обучающая работа кадров, и пополнялся книжный и информационный фонд. Книжный фонд составляет 316935 экземпляров. Читателями библиотек района являются 17700 человек, из них дети – 6516 человек. Ежегодно книжный фонд обновляется на 2,4 %. Число книговыдач составляет 403260 экземпляров в год, книговыдача детской литературы в 2017 году составила 174 076 экземпляров.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библиотеках района насчитывается 46  сотрудников, из них 23 человека с высшим образованием (из них имеют библиотечное образование - 10 чел.), 22 чел. – со средним профессиональным (из них библиотечное у 7 специалистов), 1 – со средним, а также 1 специалист заочно повышают свой профессиональный уровень в СГИК.</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w:t>
      </w:r>
      <w:r w:rsidRPr="001814A4">
        <w:rPr>
          <w:rFonts w:ascii="Times New Roman" w:eastAsia="Calibri" w:hAnsi="Times New Roman" w:cs="Times New Roman"/>
          <w:bCs/>
          <w:sz w:val="12"/>
          <w:szCs w:val="12"/>
        </w:rPr>
        <w:tab/>
        <w:t>Муниципальное бюджетное учреждение культуры "Сергиевский историко-краеведческий музей";</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На конец 2017 года фонды музея составили 8 445 ед., из них 5 745 ед. предметов основного фонда, 2 700 ед. - научно-вспомогательный фонд.</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Культурно-образовательная работа музея как одно из основных направлений его деятельности ориентирована на презентацию и популяризацию историко-культурного и природного наследия Сергиевского района с целью развития творческого потенциала посетителя и формирования его ценностных ориентаций.</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Ежегодно посетителями музея становятся туристы из разных уголков России. Большой интерес стали проявлять и жители районов Самарской области. Увеличение туристического потока ведет к повышению спроса на услуги музея, что в свою очередь, обязывает музей развиваться и применять все более разнообразные формы работы с посетителями.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течение 2017 г. в музее было открыто 61 выставок, из них 10 – на основе собственных фондов, 23– с привлечением материалов других музеев, организаций, частных лиц, вне музея -28 выставка. Количество посещений музея в 2017 году составило 37 900 чел.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w:t>
      </w:r>
      <w:r w:rsidRPr="001814A4">
        <w:rPr>
          <w:rFonts w:ascii="Times New Roman" w:eastAsia="Calibri" w:hAnsi="Times New Roman" w:cs="Times New Roman"/>
          <w:bCs/>
          <w:sz w:val="12"/>
          <w:szCs w:val="12"/>
        </w:rPr>
        <w:tab/>
        <w:t xml:space="preserve">Муниципальное бюджетное учреждение дополнительного образования Сергиевская детская школа искусств с музыкальным, художественным и хореографическим направлениями и Муниципальное бюджетное учреждение дополнительного образования  Суходольская детская музыкальная школа с музыкальным и народно-хоровым направлениями. Школы прошли лицензирование на обучение по двум программа «Предпрофессиональная» и «Общеразвивающая».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Все преподаватели, работающие в детских музыкальных классах, имеют специальное образование. В ДШИ – 11 преподавателей, четверо из которых - выпускники школы; с высшим профессиональным образованием – 5 педагогов, со средним специальным – 6 педагогов. Преподавательский состав ДМШ - 11 человек: из них имеют высшее музыкальное образование 9 чел.,  среднее профессиональное – 2 чел. В школе преподает педагог, имеющий звание «Заслуженный работник культуры РФ» - заведующая отделением НХО Фечина Л.А., награжденная в 2006 году медалью Петра Великого «За трудовую доблесть». В 2017 г. 8 преподавателей школ дополнительного образования  стали обладателями Гран-при XXV межрегионального конкурса профессионального мастерства в сфере художественного образования "Волжский проспект".</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Восемь учреждений культуры стали лауреатами Областного конкурса на лучшее учреждение культуры среди сельских учреждений культуры Самарской области.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Охват населения РДК – 35 %, другими клубами – 80 %, библиотеками – 39,0 %, муниципальным историко-краеведческим музеем – 30 %.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Учреждениями сферы культуры, просвещения и досуга района проведены за 2016 год 4929 культурно-досуговых мероприятий, из них для детей – 2000 мероприятий; 1692 мероприятия на платной основе на общую сумму 1200 тыс. руб. В РДК «Дружба» за год проведены 206 культурно-массовых мероприятия и обслужены 80 330 человека, 128 мероприятий проведены на платной основе для 27595 человека.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lastRenderedPageBreak/>
        <w:t>За 2017 год  - 4 990 культурно-досуговых мероприятия, из них для детей – 1824 мероприятия; 2112 мероприятий на платной основе на общую сумму       1 470 тыс. руб. В РДК «Дружба» за год проведены 216 культурно-массовых  мероприятий и обслужены 90319 человек, 127  мероприятий проведены на платной основе, обслужены 16552 человека.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8.3.3  Хоровые, танцевальные, театральные и прочие творческие коллективы и объединения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Сергиевском районе имеются 297  творческих объединений, в которых занимаются 3006 человек (таблица 8.1).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8.1 - Хоровые, танцевальные, театральные, инструментальные и прочие творческие коллективы и объединения художественной самодеятельности</w:t>
      </w: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393"/>
        <w:gridCol w:w="2393"/>
      </w:tblGrid>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Коллективы и объединения</w:t>
            </w:r>
          </w:p>
        </w:tc>
        <w:tc>
          <w:tcPr>
            <w:tcW w:w="2393" w:type="dxa"/>
          </w:tcPr>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Кол-во</w:t>
            </w:r>
          </w:p>
        </w:tc>
        <w:tc>
          <w:tcPr>
            <w:tcW w:w="2393" w:type="dxa"/>
          </w:tcPr>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Охват населения, чел.</w:t>
            </w:r>
          </w:p>
        </w:tc>
      </w:tr>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Хоровые</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34</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395</w:t>
            </w:r>
          </w:p>
        </w:tc>
      </w:tr>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Хореографические</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18</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333</w:t>
            </w:r>
          </w:p>
        </w:tc>
      </w:tr>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Театральные</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25</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223</w:t>
            </w:r>
          </w:p>
        </w:tc>
      </w:tr>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Оркестров народных инструментов</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w:t>
            </w:r>
          </w:p>
        </w:tc>
      </w:tr>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Фольклорные</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9</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94</w:t>
            </w:r>
          </w:p>
        </w:tc>
      </w:tr>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Прочие</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209</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1941</w:t>
            </w:r>
          </w:p>
        </w:tc>
      </w:tr>
      <w:tr w:rsidR="001814A4" w:rsidRPr="001814A4" w:rsidTr="001814A4">
        <w:trPr>
          <w:jc w:val="center"/>
        </w:trPr>
        <w:tc>
          <w:tcPr>
            <w:tcW w:w="2694"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Всего</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297</w:t>
            </w:r>
          </w:p>
        </w:tc>
        <w:tc>
          <w:tcPr>
            <w:tcW w:w="2393" w:type="dxa"/>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3006</w:t>
            </w:r>
          </w:p>
        </w:tc>
      </w:tr>
    </w:tbl>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Имеются также 141 детское объединение, охватывающие 1461 ребенка; 217 коллективов художественной самодеятельности, в которых регулярно  занимаются 2018 человек; 115 детских коллектива художественной самодеятельности, где 1164 детей разного возраста овладевают основами художественного творчества.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Некоторые культурно-досуговые объединения занимаются прикладным творчеством, игротекой, есть семейные клубы и любительские объединения и т. д.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Коллективы регулярно участвуют в фестивалях и конкурсах различного уровня.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Большой гордостью района стал образцовый ансамбль народной песни «Голоса России» при Суходольской ДМШ, известный не только в области, но и далеко за её пределами.  Коллектив неоднократно выступает в совместных концертах с выдающимися профессиональными коллективами города Самара. В 2016 г. ансамбль стал Лауреатом IV Международного фестиваля-конкурса  «Играй гармонь!» им. Геннадия Заволокина. Неоднократный лауреат Губернского фестиваля самодеятельного творчества «Рожденные в сердце России».</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8.3.4  Национальные  коллективы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Отличительной чертой Сергиевского района является высокая активность национальной художественной самодеятельности на базе национальных автономий:</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в селе Кармало-Аделяково (на  базе чувашской национальной автономии)  имеется детский национальный ансамбль «Путене» и народный хор чувашской песни «Асамат» –   лауреаты областных и общероссийских конкурсов, </w:t>
      </w:r>
    </w:p>
    <w:p w:rsidR="001814A4" w:rsidRPr="001814A4" w:rsidRDefault="001814A4" w:rsidP="001814A4">
      <w:pPr>
        <w:tabs>
          <w:tab w:val="left" w:pos="426"/>
        </w:tabs>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w:t>
      </w:r>
      <w:r w:rsidRPr="001814A4">
        <w:rPr>
          <w:rFonts w:ascii="Times New Roman" w:eastAsia="Calibri" w:hAnsi="Times New Roman" w:cs="Times New Roman"/>
          <w:bCs/>
          <w:sz w:val="12"/>
          <w:szCs w:val="12"/>
        </w:rPr>
        <w:tab/>
        <w:t xml:space="preserve">в селе Захаркино и пгт. Суходол работают народные вокальные мордовские ансамбли «Карголей» и «Чавгель» - неоднократные лауреаты областных конкурсов и фестивалей.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На территории района ежегодно проводятся как национальные праздники и фестивали, так и совместные праздники, фестивали, объединяющие все национальности района. Творческие национальные коллективы ежегодно представляют район на областных национальных мероприятиях.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На территории района прошли   областной чувашский праздник "Акатуй", областной чувашский детский фольклорный праздник «Уяв», областной конкурс чувашских театральных коллективов имени Л.Родионова, областной казахский национальный праздник «Наурыз». </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8.3.5    Возрождение народных промыслов</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К сожалению, на сегодняшний день на территории района декоративно-прикладным творчеством занимаются мастера надомники, развить их творчество как промысел проблемно. Настоящих мастеров имеющих «имя» остается на селе мало.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Первые шаги в этом направлении уже сделаны: составляется база мастеров, созданы  кружки по декоративно-прикладному искусству при некоторых СДК, на базе Спасского СДК открыт интерактивный музей войлока «Валяные чудеса», где можно пройти обучение мастерству валяния из войлока.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Сергиевским историко-краеведческим музеем проводятся мастер-классы по глиняной игрушке и гончарному производству, проведена реконструкция ткацкого  станка для обучения посетителей.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Ежегодно на Ночь в музее проводятся мастер-классы по различным направлениям д/п искусства.</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8.3.6   Развитие туризма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Слабо развито в районе туристическое направление, хотя район имеет редкие  природные памятники, краеведческий музей с большими выставочными площадями, удобное расположение 4-х населенных пунктов (Сергиевск, Суходол, Серноводск, Сургут), образовавших один большой узел, автотрассу федерального значения М-5.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Первый шаг в освоении этого направления был сделан при реализации проекта «Серная жемчужина» Серноводского СДК. Были разработаны 4 туристических летних маршрута, снят информационный фильм о природных памятниках Сергиевской земли «Серная жемчужина», который распространен по туристическим фирмам г. Самары.  Для дальнейшего развития этого направления, в частности для облагораживания территорий вокруг природных памятников и чистки уникальных озер необходима финансовая поддержка.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Зимний туризм еще менее привлекателен, так как не оборудованы лыжные трассы.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Становлению туризма способствует привлекательность историко-краеведческой базы. Сегодня Сергиевский музей считается лучшим сельским музеем Самарской области,  на базе которого действует более 20 интерактивных и образовательных программы. Полностью изменены экспозиционные залы, что позволило периодически менять экспозиции и выставки музея. Для создания новых экспозиционных залов и спектра услуг требуется увеличение площадей музея.</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 Перспективы туризма  связаны с необходимостью строительства смотровой площадки на Казачьем холме для просмотра панорамы Сергиевска.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 администрации Сергиевского района создан отдел по развитию туризма, в компетенцию которого и входят вышеописанные функции.</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8.3.7  Управление сферой культуры</w:t>
      </w:r>
    </w:p>
    <w:p w:rsidR="003843BB"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Структура Управления культуры района представлена на  рисунке 8.3.</w:t>
      </w:r>
    </w:p>
    <w:p w:rsidR="003843BB" w:rsidRDefault="001814A4" w:rsidP="001814A4">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619A8E8A" wp14:editId="015B319B">
            <wp:extent cx="4770755" cy="2556709"/>
            <wp:effectExtent l="0" t="0" r="0" b="0"/>
            <wp:docPr id="49" name="Рисунок 49" descr="C:\Users\user\Desktop\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0755" cy="2556709"/>
                    </a:xfrm>
                    <a:prstGeom prst="rect">
                      <a:avLst/>
                    </a:prstGeom>
                    <a:noFill/>
                    <a:ln>
                      <a:noFill/>
                    </a:ln>
                  </pic:spPr>
                </pic:pic>
              </a:graphicData>
            </a:graphic>
          </wp:inline>
        </w:drawing>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Рисунок 8.3 - Структура управления культуры Сергиевского района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 01.01.2015 г. Муниципальное бюджетное учреждение "Дом молодежных организаций" муниципального района Сергиевский является подведомственным учреждением МКУ "Управление культуры, туризма и молодежной политики".</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Функционирование учреждений сферы культуры в районе определяется следующими нормативными документами:</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55" w:history="1">
        <w:r w:rsidR="001814A4" w:rsidRPr="001814A4">
          <w:rPr>
            <w:rStyle w:val="af6"/>
            <w:rFonts w:ascii="Times New Roman" w:eastAsia="Calibri" w:hAnsi="Times New Roman" w:cs="Times New Roman"/>
            <w:bCs/>
            <w:sz w:val="12"/>
            <w:szCs w:val="12"/>
          </w:rPr>
          <w:t>Конституция</w:t>
        </w:r>
      </w:hyperlink>
      <w:r w:rsidR="001814A4" w:rsidRPr="001814A4">
        <w:rPr>
          <w:rFonts w:ascii="Times New Roman" w:eastAsia="Calibri" w:hAnsi="Times New Roman" w:cs="Times New Roman"/>
          <w:bCs/>
          <w:sz w:val="12"/>
          <w:szCs w:val="12"/>
        </w:rPr>
        <w:t xml:space="preserve"> Российской Федерации;</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56" w:history="1">
        <w:r w:rsidR="001814A4" w:rsidRPr="001814A4">
          <w:rPr>
            <w:rStyle w:val="af6"/>
            <w:rFonts w:ascii="Times New Roman" w:eastAsia="Calibri" w:hAnsi="Times New Roman" w:cs="Times New Roman"/>
            <w:bCs/>
            <w:sz w:val="12"/>
            <w:szCs w:val="12"/>
          </w:rPr>
          <w:t>Основы</w:t>
        </w:r>
      </w:hyperlink>
      <w:r w:rsidR="001814A4" w:rsidRPr="001814A4">
        <w:rPr>
          <w:rFonts w:ascii="Times New Roman" w:eastAsia="Calibri" w:hAnsi="Times New Roman" w:cs="Times New Roman"/>
          <w:bCs/>
          <w:sz w:val="12"/>
          <w:szCs w:val="12"/>
        </w:rPr>
        <w:t xml:space="preserve"> законодательства Российской Федерации о культуре </w:t>
      </w:r>
      <w:r w:rsidR="001814A4" w:rsidRPr="001814A4">
        <w:rPr>
          <w:rFonts w:ascii="Times New Roman" w:eastAsia="Calibri" w:hAnsi="Times New Roman" w:cs="Times New Roman"/>
          <w:bCs/>
          <w:sz w:val="12"/>
          <w:szCs w:val="12"/>
        </w:rPr>
        <w:br/>
        <w:t>от 09.10.1992 № 3612-1;</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Федеральный </w:t>
      </w:r>
      <w:hyperlink r:id="rId57" w:history="1">
        <w:r w:rsidRPr="001814A4">
          <w:rPr>
            <w:rStyle w:val="af6"/>
            <w:rFonts w:ascii="Times New Roman" w:eastAsia="Calibri" w:hAnsi="Times New Roman" w:cs="Times New Roman"/>
            <w:bCs/>
            <w:sz w:val="12"/>
            <w:szCs w:val="12"/>
          </w:rPr>
          <w:t>закон</w:t>
        </w:r>
      </w:hyperlink>
      <w:r w:rsidRPr="001814A4">
        <w:rPr>
          <w:rFonts w:ascii="Times New Roman" w:eastAsia="Calibri" w:hAnsi="Times New Roman" w:cs="Times New Roman"/>
          <w:bCs/>
          <w:sz w:val="12"/>
          <w:szCs w:val="12"/>
        </w:rPr>
        <w:t xml:space="preserve"> от 29.12.1994 № 78-ФЗ «О библиотечном деле»;</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26.05.1996 №  54-ФЗ «О Музейном фонде Российской Федерации и музеях в Российской Федерации»;</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24.06.1999 № 120-ФЗ «Об основах системы профилактики безнадзорности и право</w:t>
      </w:r>
      <w:r w:rsidRPr="001814A4">
        <w:rPr>
          <w:rFonts w:ascii="Times New Roman" w:eastAsia="Calibri" w:hAnsi="Times New Roman" w:cs="Times New Roman"/>
          <w:bCs/>
          <w:sz w:val="12"/>
          <w:szCs w:val="12"/>
        </w:rPr>
        <w:softHyphen/>
        <w:t>нарушений несовершеннолетних»;</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Федеральный закон от 03.11.2006 № 174-ФЗ "Об автономных учреждениях"; </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58" w:history="1">
        <w:r w:rsidR="001814A4" w:rsidRPr="001814A4">
          <w:rPr>
            <w:rStyle w:val="af6"/>
            <w:rFonts w:ascii="Times New Roman" w:eastAsia="Calibri" w:hAnsi="Times New Roman" w:cs="Times New Roman"/>
            <w:bCs/>
            <w:sz w:val="12"/>
            <w:szCs w:val="12"/>
          </w:rPr>
          <w:t>Федеральный закон РФ № 7-ФЗ от 06.01.1999 «О народных художественных промыслах» (в ред. Федеральных законов от 22.08.2004 N 122-ФЗ, от 05.12.2005 N 157-ФЗ, от 18.12.2006 N 231-ФЗ, от 26.06.2007 N 118-ФЗ, от 23.07.2008 N 160-ФЗ)</w:t>
        </w:r>
      </w:hyperlink>
      <w:r w:rsidR="001814A4" w:rsidRPr="001814A4">
        <w:rPr>
          <w:rFonts w:ascii="Times New Roman" w:eastAsia="Calibri" w:hAnsi="Times New Roman" w:cs="Times New Roman"/>
          <w:bCs/>
          <w:sz w:val="12"/>
          <w:szCs w:val="12"/>
        </w:rPr>
        <w:t>;</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59" w:history="1">
        <w:r w:rsidR="001814A4" w:rsidRPr="001814A4">
          <w:rPr>
            <w:rStyle w:val="af6"/>
            <w:rFonts w:ascii="Times New Roman" w:eastAsia="Calibri" w:hAnsi="Times New Roman" w:cs="Times New Roman"/>
            <w:bCs/>
            <w:sz w:val="12"/>
            <w:szCs w:val="12"/>
          </w:rPr>
          <w:t>Федеральный закон от 25.06.2002 г. № 73 «Об объектах культурного наследия (памятниках истории и культуры) народов Российской Федерации»</w:t>
        </w:r>
      </w:hyperlink>
      <w:r w:rsidR="001814A4"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19 мая 1995 года № 82-ФЗ</w:t>
      </w:r>
      <w:hyperlink r:id="rId60" w:history="1">
        <w:r w:rsidRPr="001814A4">
          <w:rPr>
            <w:rStyle w:val="af6"/>
            <w:rFonts w:ascii="Times New Roman" w:eastAsia="Calibri" w:hAnsi="Times New Roman" w:cs="Times New Roman"/>
            <w:bCs/>
            <w:sz w:val="12"/>
            <w:szCs w:val="12"/>
          </w:rPr>
          <w:t>"Об общественных объединениях"</w:t>
        </w:r>
      </w:hyperlink>
      <w:r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28 июня 1995 года № 98-ФЗ</w:t>
      </w:r>
      <w:hyperlink r:id="rId61" w:history="1">
        <w:r w:rsidRPr="001814A4">
          <w:rPr>
            <w:rStyle w:val="af6"/>
            <w:rFonts w:ascii="Times New Roman" w:eastAsia="Calibri" w:hAnsi="Times New Roman" w:cs="Times New Roman"/>
            <w:bCs/>
            <w:sz w:val="12"/>
            <w:szCs w:val="12"/>
          </w:rPr>
          <w:t>"О государственной поддержке молодежных и детских общественных объединений"</w:t>
        </w:r>
      </w:hyperlink>
      <w:r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24 июня 1999 года № 120-ФЗ</w:t>
      </w:r>
      <w:hyperlink r:id="rId62" w:history="1">
        <w:r w:rsidRPr="001814A4">
          <w:rPr>
            <w:rStyle w:val="af6"/>
            <w:rFonts w:ascii="Times New Roman" w:eastAsia="Calibri" w:hAnsi="Times New Roman" w:cs="Times New Roman"/>
            <w:bCs/>
            <w:sz w:val="12"/>
            <w:szCs w:val="12"/>
          </w:rPr>
          <w:t>"Об основах системы профилактики безнадзорности и правонарушений несовершеннолетних" </w:t>
        </w:r>
      </w:hyperlink>
      <w:r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29.12.2012 № 273-ФЗ «Об образовании в Российской Федерации»;</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Федеральный закон от 24.11.1996 №132-ФЗ "Об основах туристской деятельности в Российской Федерации";</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Постановление Правительства Российской Федерации от 20 августа 2013 года № 718 </w:t>
      </w:r>
      <w:hyperlink r:id="rId63" w:history="1">
        <w:r w:rsidRPr="001814A4">
          <w:rPr>
            <w:rStyle w:val="af6"/>
            <w:rFonts w:ascii="Times New Roman" w:eastAsia="Calibri" w:hAnsi="Times New Roman" w:cs="Times New Roman"/>
            <w:bCs/>
            <w:sz w:val="12"/>
            <w:szCs w:val="12"/>
          </w:rPr>
          <w:t>О федеральной целевой программе "Укрепление единства российской нации и этнокультурное развитие народов России (2014-2020 годы)"</w:t>
        </w:r>
      </w:hyperlink>
      <w:r w:rsidRPr="001814A4">
        <w:rPr>
          <w:rFonts w:ascii="Times New Roman" w:eastAsia="Calibri" w:hAnsi="Times New Roman" w:cs="Times New Roman"/>
          <w:bCs/>
          <w:sz w:val="12"/>
          <w:szCs w:val="12"/>
        </w:rPr>
        <w:t>;</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64" w:history="1">
        <w:r w:rsidR="001814A4" w:rsidRPr="001814A4">
          <w:rPr>
            <w:rStyle w:val="af6"/>
            <w:rFonts w:ascii="Times New Roman" w:eastAsia="Calibri" w:hAnsi="Times New Roman" w:cs="Times New Roman"/>
            <w:bCs/>
            <w:sz w:val="12"/>
            <w:szCs w:val="12"/>
          </w:rPr>
          <w:t>Постановление Правительства Российской Федерации № 1242 от 12 ноября 1999 года "О порядке бесплатного посещения музеев лицами, не достигшими восемнадцати лет" (в ред. Постановления Правительства РФ от 01.02.2005 N 49)</w:t>
        </w:r>
      </w:hyperlink>
      <w:r w:rsidR="001814A4"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Распоряжение Правительства Российской Федерации от 29 ноября 2014 года № 2403-р </w:t>
      </w:r>
      <w:hyperlink r:id="rId65" w:history="1">
        <w:r w:rsidRPr="001814A4">
          <w:rPr>
            <w:rStyle w:val="af6"/>
            <w:rFonts w:ascii="Times New Roman" w:eastAsia="Calibri" w:hAnsi="Times New Roman" w:cs="Times New Roman"/>
            <w:bCs/>
            <w:sz w:val="12"/>
            <w:szCs w:val="12"/>
          </w:rPr>
          <w:t>Об утверждении Основ государственной молодежной политики Российской Федерации на период до 2025 года</w:t>
        </w:r>
      </w:hyperlink>
      <w:r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Распоряжение Правительства Российской Федерации от 12 декабря 2015 года № 2570-р</w:t>
      </w:r>
      <w:hyperlink r:id="rId66" w:history="1">
        <w:r w:rsidRPr="001814A4">
          <w:rPr>
            <w:rStyle w:val="af6"/>
            <w:rFonts w:ascii="Times New Roman" w:eastAsia="Calibri" w:hAnsi="Times New Roman" w:cs="Times New Roman"/>
            <w:bCs/>
            <w:sz w:val="12"/>
            <w:szCs w:val="12"/>
          </w:rPr>
          <w:t>О плане мероприятий по реализации Основ государственной молодежной политики Российской Федерации на период до 2025 года</w:t>
        </w:r>
      </w:hyperlink>
      <w:r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Постановление Правительства Российской Федерации от 30 декабря 2015 года № 1493</w:t>
      </w:r>
      <w:hyperlink r:id="rId67" w:history="1">
        <w:r w:rsidRPr="001814A4">
          <w:rPr>
            <w:rStyle w:val="af6"/>
            <w:rFonts w:ascii="Times New Roman" w:eastAsia="Calibri" w:hAnsi="Times New Roman" w:cs="Times New Roman"/>
            <w:bCs/>
            <w:sz w:val="12"/>
            <w:szCs w:val="12"/>
          </w:rPr>
          <w:t>О государственной программе "Патриотическое воспитание граждан Российской Федерации" на 2016-2020 годы</w:t>
        </w:r>
      </w:hyperlink>
      <w:r w:rsidRPr="001814A4">
        <w:rPr>
          <w:rFonts w:ascii="Times New Roman" w:eastAsia="Calibri" w:hAnsi="Times New Roman" w:cs="Times New Roman"/>
          <w:bCs/>
          <w:sz w:val="12"/>
          <w:szCs w:val="12"/>
        </w:rPr>
        <w:t> ;</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У</w:t>
      </w:r>
      <w:hyperlink r:id="rId68" w:history="1">
        <w:r w:rsidRPr="001814A4">
          <w:rPr>
            <w:rStyle w:val="af6"/>
            <w:rFonts w:ascii="Times New Roman" w:eastAsia="Calibri" w:hAnsi="Times New Roman" w:cs="Times New Roman"/>
            <w:bCs/>
            <w:sz w:val="12"/>
            <w:szCs w:val="12"/>
          </w:rPr>
          <w:t>каз Президента Российской Федерации от 7 мая 2012 года N 597 "О мероприятиях по реализации государственной социальной политики"</w:t>
        </w:r>
      </w:hyperlink>
      <w:r w:rsidRPr="001814A4">
        <w:rPr>
          <w:rFonts w:ascii="Times New Roman" w:eastAsia="Calibri" w:hAnsi="Times New Roman" w:cs="Times New Roman"/>
          <w:bCs/>
          <w:sz w:val="12"/>
          <w:szCs w:val="12"/>
        </w:rPr>
        <w:t>;</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Указ Президента Российской Федерации от 19 декабря 2012 года № 1666</w:t>
      </w:r>
      <w:hyperlink r:id="rId69" w:history="1">
        <w:r w:rsidRPr="001814A4">
          <w:rPr>
            <w:rStyle w:val="af6"/>
            <w:rFonts w:ascii="Times New Roman" w:eastAsia="Calibri" w:hAnsi="Times New Roman" w:cs="Times New Roman"/>
            <w:bCs/>
            <w:sz w:val="12"/>
            <w:szCs w:val="12"/>
          </w:rPr>
          <w:t>"О Стратегии государственной национальной политики Российской Федерации на период до 2025 года"</w:t>
        </w:r>
      </w:hyperlink>
      <w:r w:rsidRPr="001814A4">
        <w:rPr>
          <w:rFonts w:ascii="Times New Roman" w:eastAsia="Calibri" w:hAnsi="Times New Roman" w:cs="Times New Roman"/>
          <w:bCs/>
          <w:sz w:val="12"/>
          <w:szCs w:val="12"/>
        </w:rPr>
        <w:t> ;</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Федеральная целевая программа "Культура России (2012-2018 годы)";</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Государственная программа Российской Федерации "Развитие культуры и туризма" на 2013 - 2020годы;</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70" w:history="1">
        <w:r w:rsidR="001814A4" w:rsidRPr="001814A4">
          <w:rPr>
            <w:rStyle w:val="af6"/>
            <w:rFonts w:ascii="Times New Roman" w:eastAsia="Calibri" w:hAnsi="Times New Roman" w:cs="Times New Roman"/>
            <w:bCs/>
            <w:sz w:val="12"/>
            <w:szCs w:val="12"/>
          </w:rPr>
          <w:t>Закон</w:t>
        </w:r>
      </w:hyperlink>
      <w:r w:rsidR="001814A4" w:rsidRPr="001814A4">
        <w:rPr>
          <w:rFonts w:ascii="Times New Roman" w:eastAsia="Calibri" w:hAnsi="Times New Roman" w:cs="Times New Roman"/>
          <w:bCs/>
          <w:sz w:val="12"/>
          <w:szCs w:val="12"/>
        </w:rPr>
        <w:t xml:space="preserve"> Самарской области от 03.04.2002 № 14-ГД «О культуре в Самарской области»;</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71" w:history="1">
        <w:r w:rsidR="001814A4" w:rsidRPr="001814A4">
          <w:rPr>
            <w:rStyle w:val="af6"/>
            <w:rFonts w:ascii="Times New Roman" w:eastAsia="Calibri" w:hAnsi="Times New Roman" w:cs="Times New Roman"/>
            <w:bCs/>
            <w:sz w:val="12"/>
            <w:szCs w:val="12"/>
          </w:rPr>
          <w:t>Закон</w:t>
        </w:r>
      </w:hyperlink>
      <w:r w:rsidR="001814A4" w:rsidRPr="001814A4">
        <w:rPr>
          <w:rFonts w:ascii="Times New Roman" w:eastAsia="Calibri" w:hAnsi="Times New Roman" w:cs="Times New Roman"/>
          <w:bCs/>
          <w:sz w:val="12"/>
          <w:szCs w:val="12"/>
        </w:rPr>
        <w:t xml:space="preserve"> Самарской области от 08.05.2009 № 67-ГД «Об организации библиотечного обслуживания населения Самарской области областными муниципальными библиотеками, комплектовании и обеспечении сохранности их библиотечных фондов»;</w:t>
      </w:r>
    </w:p>
    <w:p w:rsidR="001814A4" w:rsidRPr="001814A4" w:rsidRDefault="008A12CF"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hyperlink r:id="rId72" w:history="1">
        <w:r w:rsidR="001814A4" w:rsidRPr="001814A4">
          <w:rPr>
            <w:rStyle w:val="af6"/>
            <w:rFonts w:ascii="Times New Roman" w:eastAsia="Calibri" w:hAnsi="Times New Roman" w:cs="Times New Roman"/>
            <w:bCs/>
            <w:sz w:val="12"/>
            <w:szCs w:val="12"/>
          </w:rPr>
          <w:t>Закон</w:t>
        </w:r>
      </w:hyperlink>
      <w:r w:rsidR="001814A4" w:rsidRPr="001814A4">
        <w:rPr>
          <w:rFonts w:ascii="Times New Roman" w:eastAsia="Calibri" w:hAnsi="Times New Roman" w:cs="Times New Roman"/>
          <w:bCs/>
          <w:sz w:val="12"/>
          <w:szCs w:val="12"/>
        </w:rPr>
        <w:t xml:space="preserve"> Самарской области 15.07.2008 №  92-ГД «О музейном деле и музеях в Самарской области»;</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Устав МКУ "Управление культуры, туризма и молодежной политики" муниципального района Сергиевский;</w:t>
      </w:r>
    </w:p>
    <w:p w:rsidR="001814A4" w:rsidRPr="001814A4" w:rsidRDefault="001814A4" w:rsidP="001814A4">
      <w:pPr>
        <w:numPr>
          <w:ilvl w:val="0"/>
          <w:numId w:val="72"/>
        </w:numPr>
        <w:suppressAutoHyphens/>
        <w:spacing w:after="0" w:line="240" w:lineRule="auto"/>
        <w:ind w:left="567" w:hanging="141"/>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Устав муниципального района Сергиевский;</w:t>
      </w:r>
    </w:p>
    <w:p w:rsidR="001814A4" w:rsidRPr="001814A4" w:rsidRDefault="001814A4" w:rsidP="001814A4">
      <w:pPr>
        <w:numPr>
          <w:ilvl w:val="0"/>
          <w:numId w:val="73"/>
        </w:numPr>
        <w:suppressAutoHyphens/>
        <w:spacing w:after="0" w:line="240" w:lineRule="auto"/>
        <w:ind w:left="426" w:firstLine="0"/>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Муниципальная программа «Развитие сферы культуры и туризма на территории муниципального района Сергиевский на 2017-2019 годы». Программа направлена на поддержку музейной и краеведческой деятельности, развитие художественных промыслов и ремесел, сохранение культурных традиций через проведение фестивалей и конкурсов, совершенствование библиотечного обслуживания, сохранение национальных традиций и культур, поддержка творческих самодеятельных коллективов,  новогодние мероприятия и народные праздники, а также развитие кадрового потенциала, развитие музыкального и художественного образования, а также развитие туристической привлекательности района); </w:t>
      </w:r>
    </w:p>
    <w:p w:rsidR="001814A4" w:rsidRPr="001814A4" w:rsidRDefault="001814A4" w:rsidP="001814A4">
      <w:pPr>
        <w:numPr>
          <w:ilvl w:val="0"/>
          <w:numId w:val="73"/>
        </w:numPr>
        <w:suppressAutoHyphens/>
        <w:spacing w:after="0" w:line="240" w:lineRule="auto"/>
        <w:ind w:left="426" w:firstLine="0"/>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  В рамках программы финансируются  мероприятия и акции ко Дню Победы, мероприятия по духовно-нравственному воспитанию жителей района, издание тематических сборников);</w:t>
      </w:r>
    </w:p>
    <w:p w:rsidR="001814A4" w:rsidRPr="001814A4" w:rsidRDefault="001814A4" w:rsidP="001814A4">
      <w:pPr>
        <w:numPr>
          <w:ilvl w:val="0"/>
          <w:numId w:val="74"/>
        </w:numPr>
        <w:suppressAutoHyphens/>
        <w:spacing w:after="0" w:line="240" w:lineRule="auto"/>
        <w:ind w:left="426" w:firstLine="0"/>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Муниципальная программа «Дети муниципального района Сергиевский на 2016-2017 годы». Финансируются мероприятия  по организации детского досуга и отдыха в дни школьных каникул, а также мероприятия для детей с ограниченными физическими возможностями;</w:t>
      </w:r>
    </w:p>
    <w:p w:rsidR="001814A4" w:rsidRPr="001814A4" w:rsidRDefault="001814A4" w:rsidP="001814A4">
      <w:pPr>
        <w:numPr>
          <w:ilvl w:val="0"/>
          <w:numId w:val="74"/>
        </w:numPr>
        <w:suppressAutoHyphens/>
        <w:spacing w:after="0" w:line="240" w:lineRule="auto"/>
        <w:ind w:left="426" w:firstLine="0"/>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Иные нормативные правовые акты Российской Федерации, Самарской области, Министерства культуры Самарской области, Администрации муниципального района Сергиевский.</w:t>
      </w:r>
    </w:p>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8.3.8  Финансирование   сферы  "Культура"</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Источники и объем финансирования сферы культура представлены в таблице 8.2.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В условиях снижения объема консолидированного бюджета муниципального района за последние 3 года объем и доля сферы культура в бюджете муниципального района  возрастает. </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При этом возрастают внебюджетные  средства в сфере культуры  (таблица 8.3).</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8.2 - Источники и объем финансирования сферы культура Сергиевского района</w:t>
      </w:r>
    </w:p>
    <w:tbl>
      <w:tblPr>
        <w:tblW w:w="7404" w:type="dxa"/>
        <w:jc w:val="center"/>
        <w:tblLayout w:type="fixed"/>
        <w:tblLook w:val="0000" w:firstRow="0" w:lastRow="0" w:firstColumn="0" w:lastColumn="0" w:noHBand="0" w:noVBand="0"/>
      </w:tblPr>
      <w:tblGrid>
        <w:gridCol w:w="1418"/>
        <w:gridCol w:w="1984"/>
        <w:gridCol w:w="1559"/>
        <w:gridCol w:w="2443"/>
      </w:tblGrid>
      <w:tr w:rsidR="001814A4" w:rsidRPr="001814A4" w:rsidTr="001814A4">
        <w:trPr>
          <w:jc w:val="center"/>
        </w:trPr>
        <w:tc>
          <w:tcPr>
            <w:tcW w:w="1418"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p>
        </w:tc>
        <w:tc>
          <w:tcPr>
            <w:tcW w:w="1984"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Консолидированный бюджет муниципального района, тыс. руб.</w:t>
            </w:r>
          </w:p>
        </w:tc>
        <w:tc>
          <w:tcPr>
            <w:tcW w:w="1559"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Финансирование сферы «Культура»,</w:t>
            </w:r>
          </w:p>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тыс. руб.</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  от бюджета муниципального района</w:t>
            </w:r>
          </w:p>
        </w:tc>
      </w:tr>
      <w:tr w:rsidR="001814A4" w:rsidRPr="001814A4" w:rsidTr="001814A4">
        <w:trPr>
          <w:jc w:val="center"/>
        </w:trPr>
        <w:tc>
          <w:tcPr>
            <w:tcW w:w="1418"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2016 год</w:t>
            </w:r>
          </w:p>
        </w:tc>
        <w:tc>
          <w:tcPr>
            <w:tcW w:w="1984"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1 257 905</w:t>
            </w:r>
          </w:p>
        </w:tc>
        <w:tc>
          <w:tcPr>
            <w:tcW w:w="1559"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65 691</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5,2</w:t>
            </w:r>
          </w:p>
        </w:tc>
      </w:tr>
      <w:tr w:rsidR="001814A4" w:rsidRPr="001814A4" w:rsidTr="001814A4">
        <w:trPr>
          <w:jc w:val="center"/>
        </w:trPr>
        <w:tc>
          <w:tcPr>
            <w:tcW w:w="1418"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2017 год</w:t>
            </w:r>
          </w:p>
        </w:tc>
        <w:tc>
          <w:tcPr>
            <w:tcW w:w="1984"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1 172 618</w:t>
            </w:r>
          </w:p>
        </w:tc>
        <w:tc>
          <w:tcPr>
            <w:tcW w:w="1559"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73 704</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6,3</w:t>
            </w:r>
          </w:p>
        </w:tc>
      </w:tr>
      <w:tr w:rsidR="001814A4" w:rsidRPr="001814A4" w:rsidTr="001814A4">
        <w:trPr>
          <w:jc w:val="center"/>
        </w:trPr>
        <w:tc>
          <w:tcPr>
            <w:tcW w:w="1418"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План на 2018 год</w:t>
            </w:r>
          </w:p>
        </w:tc>
        <w:tc>
          <w:tcPr>
            <w:tcW w:w="1984"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731 018</w:t>
            </w:r>
          </w:p>
        </w:tc>
        <w:tc>
          <w:tcPr>
            <w:tcW w:w="1559"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86 760</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11,8</w:t>
            </w:r>
          </w:p>
        </w:tc>
      </w:tr>
    </w:tbl>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8.3 - Внебюджетные средства в сфере культура в Сергиевском районе</w:t>
      </w:r>
    </w:p>
    <w:tbl>
      <w:tblPr>
        <w:tblpPr w:leftFromText="180" w:rightFromText="180" w:vertAnchor="text" w:horzAnchor="margin" w:tblpX="216" w:tblpY="1"/>
        <w:tblOverlap w:val="never"/>
        <w:tblW w:w="7372" w:type="dxa"/>
        <w:tblLayout w:type="fixed"/>
        <w:tblLook w:val="0000" w:firstRow="0" w:lastRow="0" w:firstColumn="0" w:lastColumn="0" w:noHBand="0" w:noVBand="0"/>
      </w:tblPr>
      <w:tblGrid>
        <w:gridCol w:w="3544"/>
        <w:gridCol w:w="882"/>
        <w:gridCol w:w="1023"/>
        <w:gridCol w:w="1923"/>
      </w:tblGrid>
      <w:tr w:rsidR="001814A4" w:rsidRPr="001814A4" w:rsidTr="001814A4">
        <w:tc>
          <w:tcPr>
            <w:tcW w:w="3544"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p>
        </w:tc>
        <w:tc>
          <w:tcPr>
            <w:tcW w:w="882"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2016</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2017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Рост/ снижение, к предыдущему году, %</w:t>
            </w:r>
          </w:p>
        </w:tc>
      </w:tr>
      <w:tr w:rsidR="001814A4" w:rsidRPr="001814A4" w:rsidTr="001814A4">
        <w:tc>
          <w:tcPr>
            <w:tcW w:w="3544"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ind w:left="993" w:hanging="993"/>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Доходы от оказания платных услуг, тыс. руб.</w:t>
            </w:r>
          </w:p>
        </w:tc>
        <w:tc>
          <w:tcPr>
            <w:tcW w:w="882"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1 619</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2 249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138,9 </w:t>
            </w:r>
          </w:p>
        </w:tc>
      </w:tr>
      <w:tr w:rsidR="001814A4" w:rsidRPr="001814A4" w:rsidTr="001814A4">
        <w:tc>
          <w:tcPr>
            <w:tcW w:w="3544"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Доход от платных услуг с 1 жителя, руб.</w:t>
            </w:r>
          </w:p>
        </w:tc>
        <w:tc>
          <w:tcPr>
            <w:tcW w:w="882" w:type="dxa"/>
            <w:tcBorders>
              <w:top w:val="single" w:sz="4" w:space="0" w:color="000000"/>
              <w:left w:val="single" w:sz="4" w:space="0" w:color="000000"/>
              <w:bottom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36</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130,6</w:t>
            </w:r>
          </w:p>
        </w:tc>
      </w:tr>
    </w:tbl>
    <w:p w:rsidR="001814A4" w:rsidRPr="001814A4" w:rsidRDefault="001814A4" w:rsidP="001814A4">
      <w:pPr>
        <w:suppressAutoHyphens/>
        <w:spacing w:after="0" w:line="240" w:lineRule="auto"/>
        <w:ind w:firstLine="284"/>
        <w:jc w:val="center"/>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8.3.9 Действующие и перспективные программы  и проекты в сфере культуры</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Сергиевский район  активно участвует  е в государственных программах Самарской области, мероприятиях регионального значения, федеральных целевых программах (таблицы 8.4, 8.5).</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8.4 - Участие Сергиевского района в государственных программах Самарской области, мероприятиях регионального значения, федеральных целевых программах в 2016 году</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tbl>
      <w:tblPr>
        <w:tblW w:w="7371" w:type="dxa"/>
        <w:tblInd w:w="250" w:type="dxa"/>
        <w:tblLayout w:type="fixed"/>
        <w:tblLook w:val="00A0" w:firstRow="1" w:lastRow="0" w:firstColumn="1" w:lastColumn="0" w:noHBand="0" w:noVBand="0"/>
      </w:tblPr>
      <w:tblGrid>
        <w:gridCol w:w="2160"/>
        <w:gridCol w:w="3368"/>
        <w:gridCol w:w="1843"/>
      </w:tblGrid>
      <w:tr w:rsidR="001814A4" w:rsidRPr="001814A4" w:rsidTr="001814A4">
        <w:trPr>
          <w:trHeight w:val="20"/>
        </w:trPr>
        <w:tc>
          <w:tcPr>
            <w:tcW w:w="2160" w:type="dxa"/>
            <w:tcBorders>
              <w:top w:val="single" w:sz="4" w:space="0" w:color="000000"/>
              <w:left w:val="single" w:sz="4" w:space="0" w:color="000000"/>
              <w:bottom w:val="single" w:sz="4" w:space="0" w:color="000000"/>
              <w:right w:val="nil"/>
            </w:tcBorders>
            <w:vAlign w:val="center"/>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Мероприятие</w:t>
            </w:r>
          </w:p>
        </w:tc>
        <w:tc>
          <w:tcPr>
            <w:tcW w:w="3368" w:type="dxa"/>
            <w:tcBorders>
              <w:top w:val="single" w:sz="4" w:space="0" w:color="000000"/>
              <w:left w:val="single" w:sz="4" w:space="0" w:color="000000"/>
              <w:bottom w:val="single" w:sz="4" w:space="0" w:color="000000"/>
              <w:right w:val="nil"/>
            </w:tcBorders>
            <w:vAlign w:val="center"/>
          </w:tcPr>
          <w:p w:rsidR="001814A4" w:rsidRPr="001814A4" w:rsidRDefault="001814A4" w:rsidP="001814A4">
            <w:pPr>
              <w:suppressAutoHyphens/>
              <w:spacing w:after="0" w:line="240" w:lineRule="auto"/>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Наименование объекта</w:t>
            </w:r>
          </w:p>
        </w:tc>
        <w:tc>
          <w:tcPr>
            <w:tcW w:w="1843"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
                <w:bCs/>
                <w:sz w:val="12"/>
                <w:szCs w:val="12"/>
              </w:rPr>
            </w:pPr>
            <w:r w:rsidRPr="001814A4">
              <w:rPr>
                <w:rFonts w:ascii="Times New Roman" w:eastAsia="Calibri" w:hAnsi="Times New Roman" w:cs="Times New Roman"/>
                <w:b/>
                <w:bCs/>
                <w:sz w:val="12"/>
                <w:szCs w:val="12"/>
              </w:rPr>
              <w:t>тыс.руб.</w:t>
            </w:r>
          </w:p>
        </w:tc>
      </w:tr>
      <w:tr w:rsidR="001814A4" w:rsidRPr="001814A4" w:rsidTr="001814A4">
        <w:trPr>
          <w:trHeight w:val="20"/>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Субсидии на укрепление материально-технической базы зданий (помещений) муниципальных учреждений культуры:</w:t>
            </w:r>
          </w:p>
        </w:tc>
      </w:tr>
      <w:tr w:rsidR="001814A4" w:rsidRPr="001814A4" w:rsidTr="001814A4">
        <w:trPr>
          <w:trHeight w:val="20"/>
        </w:trPr>
        <w:tc>
          <w:tcPr>
            <w:tcW w:w="2160" w:type="dxa"/>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Доступная среда в Самарской области</w:t>
            </w:r>
          </w:p>
        </w:tc>
        <w:tc>
          <w:tcPr>
            <w:tcW w:w="3368" w:type="dxa"/>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РДК "Дружба" с. Сергиевск</w:t>
            </w:r>
          </w:p>
        </w:tc>
        <w:tc>
          <w:tcPr>
            <w:tcW w:w="1843"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769</w:t>
            </w:r>
          </w:p>
        </w:tc>
      </w:tr>
      <w:tr w:rsidR="001814A4" w:rsidRPr="001814A4" w:rsidTr="001814A4">
        <w:trPr>
          <w:trHeight w:val="20"/>
        </w:trPr>
        <w:tc>
          <w:tcPr>
            <w:tcW w:w="5528"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 Межбюджетные трансферты на комплектование книжных фондов</w:t>
            </w:r>
          </w:p>
        </w:tc>
        <w:tc>
          <w:tcPr>
            <w:tcW w:w="1843"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49</w:t>
            </w:r>
          </w:p>
        </w:tc>
      </w:tr>
      <w:tr w:rsidR="001814A4" w:rsidRPr="001814A4" w:rsidTr="001814A4">
        <w:trPr>
          <w:trHeight w:val="20"/>
        </w:trPr>
        <w:tc>
          <w:tcPr>
            <w:tcW w:w="5528"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 Межбюджетные трансферты на выплату денежного поощрения лучшим работникам культуры и лучшим муниципальным учреждениям культуры Самарской области, находящимся на территориях сельских поселений Самарской области:</w:t>
            </w:r>
          </w:p>
        </w:tc>
        <w:tc>
          <w:tcPr>
            <w:tcW w:w="1843"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tc>
      </w:tr>
      <w:tr w:rsidR="001814A4" w:rsidRPr="001814A4" w:rsidTr="001814A4">
        <w:trPr>
          <w:trHeight w:val="20"/>
        </w:trPr>
        <w:tc>
          <w:tcPr>
            <w:tcW w:w="5528"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 xml:space="preserve">2016 г. - Кармало-Аделяковский СДК МАУК "МКДЦ" м.р. Сергиевский, Сергиевская центральная детская библиотека МБУК "МЦБ" м.р. Сергиевский </w:t>
            </w:r>
          </w:p>
        </w:tc>
        <w:tc>
          <w:tcPr>
            <w:tcW w:w="1843"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200</w:t>
            </w:r>
          </w:p>
        </w:tc>
      </w:tr>
      <w:tr w:rsidR="001814A4" w:rsidRPr="001814A4" w:rsidTr="001814A4">
        <w:trPr>
          <w:trHeight w:val="20"/>
        </w:trPr>
        <w:tc>
          <w:tcPr>
            <w:tcW w:w="5528"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ВСЕГО:</w:t>
            </w:r>
          </w:p>
        </w:tc>
        <w:tc>
          <w:tcPr>
            <w:tcW w:w="1843"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1 018</w:t>
            </w:r>
          </w:p>
        </w:tc>
      </w:tr>
    </w:tbl>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Таблица 8.5 -  Участие Сергиевского района в государственных программах Самарской области, мероприятиях регионального значения, федеральных целевых программах в 2017году</w:t>
      </w:r>
    </w:p>
    <w:p w:rsidR="001814A4" w:rsidRPr="001814A4" w:rsidRDefault="001814A4" w:rsidP="001814A4">
      <w:pPr>
        <w:suppressAutoHyphens/>
        <w:spacing w:after="0" w:line="240" w:lineRule="auto"/>
        <w:ind w:firstLine="284"/>
        <w:jc w:val="both"/>
        <w:rPr>
          <w:rFonts w:ascii="Times New Roman" w:eastAsia="Calibri" w:hAnsi="Times New Roman" w:cs="Times New Roman"/>
          <w:b/>
          <w:bCs/>
          <w:sz w:val="12"/>
          <w:szCs w:val="12"/>
          <w:u w:val="single"/>
        </w:rPr>
      </w:pPr>
    </w:p>
    <w:tbl>
      <w:tblPr>
        <w:tblW w:w="7371" w:type="dxa"/>
        <w:jc w:val="center"/>
        <w:tblLayout w:type="fixed"/>
        <w:tblLook w:val="00A0" w:firstRow="1" w:lastRow="0" w:firstColumn="1" w:lastColumn="0" w:noHBand="0" w:noVBand="0"/>
      </w:tblPr>
      <w:tblGrid>
        <w:gridCol w:w="3020"/>
        <w:gridCol w:w="2934"/>
        <w:gridCol w:w="1417"/>
      </w:tblGrid>
      <w:tr w:rsidR="001814A4" w:rsidRPr="001814A4" w:rsidTr="001814A4">
        <w:trPr>
          <w:trHeight w:val="186"/>
          <w:jc w:val="center"/>
        </w:trPr>
        <w:tc>
          <w:tcPr>
            <w:tcW w:w="3020" w:type="dxa"/>
            <w:tcBorders>
              <w:top w:val="single" w:sz="4" w:space="0" w:color="000000"/>
              <w:left w:val="single" w:sz="4" w:space="0" w:color="000000"/>
              <w:bottom w:val="single" w:sz="4" w:space="0" w:color="000000"/>
              <w:right w:val="nil"/>
            </w:tcBorders>
            <w:vAlign w:val="center"/>
          </w:tcPr>
          <w:p w:rsidR="001814A4" w:rsidRPr="009C3FB5" w:rsidRDefault="001814A4" w:rsidP="009C3FB5">
            <w:pPr>
              <w:suppressAutoHyphens/>
              <w:spacing w:after="0" w:line="240" w:lineRule="auto"/>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Мероприятие</w:t>
            </w:r>
          </w:p>
        </w:tc>
        <w:tc>
          <w:tcPr>
            <w:tcW w:w="2934" w:type="dxa"/>
            <w:tcBorders>
              <w:top w:val="single" w:sz="4" w:space="0" w:color="000000"/>
              <w:left w:val="single" w:sz="4" w:space="0" w:color="000000"/>
              <w:bottom w:val="single" w:sz="4" w:space="0" w:color="000000"/>
              <w:right w:val="nil"/>
            </w:tcBorders>
            <w:vAlign w:val="center"/>
          </w:tcPr>
          <w:p w:rsidR="001814A4" w:rsidRPr="009C3FB5" w:rsidRDefault="001814A4"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Наименование объекта</w:t>
            </w:r>
          </w:p>
        </w:tc>
        <w:tc>
          <w:tcPr>
            <w:tcW w:w="1417" w:type="dxa"/>
            <w:tcBorders>
              <w:top w:val="single" w:sz="4" w:space="0" w:color="000000"/>
              <w:left w:val="single" w:sz="4" w:space="0" w:color="000000"/>
              <w:bottom w:val="single" w:sz="4" w:space="0" w:color="000000"/>
              <w:right w:val="single" w:sz="4" w:space="0" w:color="000000"/>
            </w:tcBorders>
          </w:tcPr>
          <w:p w:rsidR="001814A4" w:rsidRPr="009C3FB5" w:rsidRDefault="001814A4"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тыс.руб.</w:t>
            </w:r>
          </w:p>
        </w:tc>
      </w:tr>
      <w:tr w:rsidR="001814A4" w:rsidRPr="001814A4" w:rsidTr="009C3FB5">
        <w:trPr>
          <w:trHeight w:val="116"/>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Субсидии на укрепление материально-технической базы зданий (помещений) муниципальных учреждений культуры:</w:t>
            </w:r>
          </w:p>
        </w:tc>
      </w:tr>
      <w:tr w:rsidR="001814A4" w:rsidRPr="001814A4" w:rsidTr="001814A4">
        <w:trPr>
          <w:trHeight w:val="329"/>
          <w:jc w:val="center"/>
        </w:trPr>
        <w:tc>
          <w:tcPr>
            <w:tcW w:w="3020" w:type="dxa"/>
            <w:tcBorders>
              <w:top w:val="single" w:sz="4" w:space="0" w:color="000000"/>
              <w:left w:val="single" w:sz="4" w:space="0" w:color="000000"/>
              <w:bottom w:val="single" w:sz="4" w:space="0" w:color="000000"/>
              <w:right w:val="nil"/>
            </w:tcBorders>
            <w:vAlign w:val="center"/>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Доступная среда в Самарской области</w:t>
            </w:r>
          </w:p>
        </w:tc>
        <w:tc>
          <w:tcPr>
            <w:tcW w:w="2934" w:type="dxa"/>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ЦБ с. Сергиевск</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СДК К-Аделяково</w:t>
            </w:r>
          </w:p>
        </w:tc>
        <w:tc>
          <w:tcPr>
            <w:tcW w:w="1417"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1 081</w:t>
            </w: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797</w:t>
            </w:r>
          </w:p>
        </w:tc>
      </w:tr>
      <w:tr w:rsidR="001814A4" w:rsidRPr="001814A4" w:rsidTr="001814A4">
        <w:trPr>
          <w:trHeight w:val="156"/>
          <w:jc w:val="center"/>
        </w:trPr>
        <w:tc>
          <w:tcPr>
            <w:tcW w:w="5954"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ВСЕГО:</w:t>
            </w:r>
          </w:p>
        </w:tc>
        <w:tc>
          <w:tcPr>
            <w:tcW w:w="1417"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1 878</w:t>
            </w:r>
          </w:p>
        </w:tc>
      </w:tr>
      <w:tr w:rsidR="001814A4" w:rsidRPr="001814A4" w:rsidTr="001814A4">
        <w:trPr>
          <w:trHeight w:val="329"/>
          <w:jc w:val="center"/>
        </w:trPr>
        <w:tc>
          <w:tcPr>
            <w:tcW w:w="5954"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 Межбюджетные трансферты на подключение общедоступных библиотек РФ к сети Интернет и развитие системы библиотечного дела с учетом задачи расширения информационных технологий и оцифровки</w:t>
            </w:r>
          </w:p>
        </w:tc>
        <w:tc>
          <w:tcPr>
            <w:tcW w:w="1417"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126</w:t>
            </w:r>
          </w:p>
        </w:tc>
      </w:tr>
      <w:tr w:rsidR="001814A4" w:rsidRPr="001814A4" w:rsidTr="001814A4">
        <w:trPr>
          <w:trHeight w:val="220"/>
          <w:jc w:val="center"/>
        </w:trPr>
        <w:tc>
          <w:tcPr>
            <w:tcW w:w="5954"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 Межбюджетные трансферты на комплектование книжных фондов</w:t>
            </w:r>
          </w:p>
        </w:tc>
        <w:tc>
          <w:tcPr>
            <w:tcW w:w="1417"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107</w:t>
            </w:r>
          </w:p>
        </w:tc>
      </w:tr>
      <w:tr w:rsidR="001814A4" w:rsidRPr="001814A4" w:rsidTr="001814A4">
        <w:trPr>
          <w:trHeight w:val="329"/>
          <w:jc w:val="center"/>
        </w:trPr>
        <w:tc>
          <w:tcPr>
            <w:tcW w:w="5954" w:type="dxa"/>
            <w:gridSpan w:val="2"/>
            <w:tcBorders>
              <w:top w:val="single" w:sz="4" w:space="0" w:color="000000"/>
              <w:left w:val="single" w:sz="4" w:space="0" w:color="000000"/>
              <w:bottom w:val="single" w:sz="4" w:space="0" w:color="000000"/>
              <w:right w:val="nil"/>
            </w:tcBorders>
            <w:vAlign w:val="center"/>
          </w:tcPr>
          <w:p w:rsidR="001814A4" w:rsidRPr="001814A4" w:rsidRDefault="001814A4" w:rsidP="001814A4">
            <w:pPr>
              <w:suppressAutoHyphens/>
              <w:spacing w:after="0" w:line="240" w:lineRule="auto"/>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4. Межбюджетные трансферты на выплату денежного поощрения лучшим работникам культуры и лучшим муниципальным учреждениям культуры Самарской области, находящимся на территориях сельских поселений Самарской области:</w:t>
            </w:r>
          </w:p>
        </w:tc>
        <w:tc>
          <w:tcPr>
            <w:tcW w:w="1417"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tc>
      </w:tr>
      <w:tr w:rsidR="001814A4" w:rsidRPr="001814A4" w:rsidTr="001814A4">
        <w:trPr>
          <w:trHeight w:val="329"/>
          <w:jc w:val="center"/>
        </w:trPr>
        <w:tc>
          <w:tcPr>
            <w:tcW w:w="5954"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2017 г. - Сургутский СДК МАУК "МКДЦ" м.р. Сергиевский, Елшанский СДК МАУК "МКДЦ" м.р. Сергиевский, Кутузовская поселенческая библиотека МБУК "МЦБ" м.р. Сергиевский.</w:t>
            </w:r>
          </w:p>
        </w:tc>
        <w:tc>
          <w:tcPr>
            <w:tcW w:w="1417"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300</w:t>
            </w:r>
          </w:p>
        </w:tc>
      </w:tr>
      <w:tr w:rsidR="001814A4" w:rsidRPr="001814A4" w:rsidTr="001814A4">
        <w:trPr>
          <w:trHeight w:val="73"/>
          <w:jc w:val="center"/>
        </w:trPr>
        <w:tc>
          <w:tcPr>
            <w:tcW w:w="5954" w:type="dxa"/>
            <w:gridSpan w:val="2"/>
            <w:tcBorders>
              <w:top w:val="single" w:sz="4" w:space="0" w:color="000000"/>
              <w:left w:val="single" w:sz="4" w:space="0" w:color="000000"/>
              <w:bottom w:val="single" w:sz="4" w:space="0" w:color="000000"/>
              <w:right w:val="nil"/>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ВСЕГО:</w:t>
            </w:r>
          </w:p>
        </w:tc>
        <w:tc>
          <w:tcPr>
            <w:tcW w:w="1417" w:type="dxa"/>
            <w:tcBorders>
              <w:top w:val="single" w:sz="4" w:space="0" w:color="000000"/>
              <w:left w:val="single" w:sz="4" w:space="0" w:color="000000"/>
              <w:bottom w:val="single" w:sz="4" w:space="0" w:color="000000"/>
              <w:right w:val="single" w:sz="4" w:space="0" w:color="000000"/>
            </w:tcBorders>
          </w:tcPr>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r w:rsidRPr="001814A4">
              <w:rPr>
                <w:rFonts w:ascii="Times New Roman" w:eastAsia="Calibri" w:hAnsi="Times New Roman" w:cs="Times New Roman"/>
                <w:bCs/>
                <w:sz w:val="12"/>
                <w:szCs w:val="12"/>
              </w:rPr>
              <w:t>2 411</w:t>
            </w:r>
          </w:p>
        </w:tc>
      </w:tr>
    </w:tbl>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p w:rsidR="001814A4" w:rsidRPr="001814A4" w:rsidRDefault="001814A4" w:rsidP="001814A4">
      <w:pPr>
        <w:suppressAutoHyphens/>
        <w:spacing w:after="0" w:line="240" w:lineRule="auto"/>
        <w:ind w:firstLine="284"/>
        <w:jc w:val="both"/>
        <w:rPr>
          <w:rFonts w:ascii="Times New Roman" w:eastAsia="Calibri" w:hAnsi="Times New Roman" w:cs="Times New Roman"/>
          <w:bCs/>
          <w:sz w:val="12"/>
          <w:szCs w:val="12"/>
        </w:rPr>
      </w:pPr>
    </w:p>
    <w:p w:rsidR="003843BB" w:rsidRPr="001814A4" w:rsidRDefault="003843BB" w:rsidP="001814A4">
      <w:pPr>
        <w:suppressAutoHyphens/>
        <w:spacing w:after="0" w:line="240" w:lineRule="auto"/>
        <w:ind w:firstLine="284"/>
        <w:jc w:val="both"/>
        <w:rPr>
          <w:rFonts w:ascii="Times New Roman" w:eastAsia="Calibri" w:hAnsi="Times New Roman" w:cs="Times New Roman"/>
          <w:bCs/>
          <w:sz w:val="12"/>
          <w:szCs w:val="12"/>
        </w:rPr>
      </w:pP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8.3.10   Перспективные задачи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Перспективные задачи деятельности МКУ "Управление культуры, туризма и молодежной политики" муниципального района Сергиевский выделяет:</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Проведение оптимизации  сети учреждений культуры, направленной на организацию социально-эффективного и экономически целесообразного обслуживания населения.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Открытие кинотеатра в Суходольском ДК.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Реконструкция выставочных площадей Сергиевского историко-краеведческого музея: комната Н.Г. Гарина-Михайловского, прилегающая территория.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Информатизация библиотечной отрасли. Развитие деятельности по предоставлению электронных ресурсов пользователям.</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Укрепление материально-технической базы и улучшение материально-технического состояния учреждение культуры.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Развитие и сохранение кадрового потенциала: привлечение в район молодых специалистов по различным направлениям творческой деятельности; повышение профессионального уровня специалистов.</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Увеличение охвата детей учреждениями дополнительного образования, открытие подготовительных групп и расширение направлений деятельности школ искусств.</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Организация и проведение на территории района Всероссийского фестиваля исторической реконструкции 15 века «Энколпион. Русь - ТретийРим».</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Проведение на территории района межпоселенческого фестиваля самодеятельного творчества «Сергиев Родник» имени В.А. Чернышева.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Проведение на территории района фестиваля-ярмарки мастеров декоративно-прикладного творчества «Звезды над Спасском».</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Поддержка мастеров декоративно-прикладного творчества  и развитие  декоративных промыслов на базе Сергиевского историко-краеведческого музея и музея войлока «Валеные чудеса».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Участие сельских учреждений культуры в конкурсе на получение межбюджетного трансферта на выплату лучшим муниципальным учреждениям культуры Самарской области, находящимся на территориях сельских поселений Самарской области.</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Выдвижение двух самодеятельных коллективов на звание «Народный самодеятельный коллектив».</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8.4   Молодежная политика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2017 году специалистами  МБУ «Дом  молодежных организаций» муниципального района Сергиевский было проведено 129 мероприятий с охватом   9039 человек.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По мимо волонтерского корпус «Волонтеры Победы», созданного к 70-й годовщине  победы в Великой Отечественной войне, в 2017 году на базе ДМО создано молодежное объединение «Добрые сердца» численность, которого 63 человека.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2017 году волонтеры молодежного объединения «Добрые сердца» приняли участие в областном  проекте «Добродетство», который реализуется на 8 территориях Самарской области, и в областной интерактивно-добровольческой акции "Самарская арена юных чемпионов".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Так же волонтеры приняли участие в областной акции «Молодежь в действии», которая собрала более 50 учащихся 5-ти образовательных учреждений.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территории муниципального района Сергиевский активно действуют и развиваются 4 военно-патриотических объединения: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«Экстрим» на базе ГБОУ СОШ №1 п.Суходол,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«Патриот на базе ГБОУ СОШ №2 п.Суходол,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«Русь» на базе ГБОУ «ОЦ» п.Серноводск,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«Подвиг» на базе ГБОУ СОШ «ОЦ» с.Сергиевск.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период 2017 года все ВПК продолжили участие в областной акции «Перекличка Постов №1 «Этих дней не смолкнет слава», которую проводит государственное бюджетное учреждение Самарской области «Агентство по реализации молодежной</w:t>
      </w:r>
      <w:r w:rsidRPr="009C3FB5">
        <w:t xml:space="preserve"> </w:t>
      </w:r>
      <w:r w:rsidRPr="009C3FB5">
        <w:rPr>
          <w:rFonts w:ascii="Times New Roman" w:eastAsia="Calibri" w:hAnsi="Times New Roman" w:cs="Times New Roman"/>
          <w:bCs/>
          <w:sz w:val="12"/>
          <w:szCs w:val="12"/>
        </w:rPr>
        <w:t xml:space="preserve">политики».  Акция проводится в дни единых действий - в Дни воинской славы России и памятные даты.  Таких дат в году 25.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эти дни на территории района в одном или нескольких центральных населенных пунктах ВПК организуют караул у мемориалов воинской славы. Так же по возможности ребята патриотических клубов выезжают в г.о. Самара для участия в митингах и парадах.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Наиболее крупные мероприятиями за 2017 год были: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«День молодежи»,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областная акция «Где родился, там и пригодился»,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межмуниципальный фестиваль солдатской песни «Необъявленная война»,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семинар – тренинг «Школа Волонтера, которая в 2017 году была проведения в 4-х общеобразовательных школах,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туристический слет молодых семей «Школа Робинзона»,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Autofest,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ночной квест «Дом страха», в рамках областной акции детских и молодежных формирований «Молодежь в действии», и</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нтеллектуальная игра «С гордостью о России»,  а так же участие в различных районных и всероссийских акциях.</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8.5   Состояние сферы спорта и физической культуры в районе</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8.5.1  Организация работы в области физической культуры и спорта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соответствии с федеральным законом Российской Федерации от 06.10.2003 года № 131 ФЗ «Об общих принципах организации местного самоуправления в РФ» и Гражданским кодексом РФ, в целях более эффективного решения вопросов местного значения муниципального района Сергиевский в области физической культуры и спорта полномочия осуществляет Муниципальное автономное учреждение «Олимп»  муниципального района Сергиевский.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Штатная численность работающих в  МАУ «Олимп», занимающихся вопросами развития физической культуры и спорта составляет 11 человек.</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Спортивно-массовая работа проводится в рамках районной целевой программы "Развитие физической культуры и спорта в муниципальном районе Сергиевский на 2016-2020г.г.", в которой  определены основные направления в работе и объемы финансирования за счет средств районного бюджета.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Основными целями программы является проведение на территории района единой политики физкультурно-массовой и спортивной работы и создание комплексной системы физического воспитания, направленного на улучшение и укрепление здоровья населения района, на формирование здорового образа жизни, повышения уровня подготовленности спортсменов, позволяющего им достойно выступать на областных, всероссийских и международных соревнованиях.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Активную работу в области физической культуры и спорта ведут главы сельских поселений Красносельское, Захаркино, Кармало – Аделяково, Серноводск, Сургут,  и городского поселения Суходол. Команды этих поселений принимают активное участие в спортивной жизни района.</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8.5.2  Структура физкультурного движения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Дополнительно в структуру физкультурного движения в районе помимо МАУ «Олимп» входит  структурное подразделение ГБОУ СОШ №2 п.г.т. Суходол "ДЮСШ", в штате которого числится 28 основных тренеров-преподавателей по видам спорта и 56 совместителей. Образовательный процесс обеспечивался в 189 группах  по 20 видам спорта: футбол, волейбол, баскетбол, легкая атлетика, лыжные гонки, </w:t>
      </w:r>
      <w:r w:rsidRPr="009C3FB5">
        <w:rPr>
          <w:rFonts w:ascii="Times New Roman" w:eastAsia="Calibri" w:hAnsi="Times New Roman" w:cs="Times New Roman"/>
          <w:bCs/>
          <w:sz w:val="12"/>
          <w:szCs w:val="12"/>
        </w:rPr>
        <w:lastRenderedPageBreak/>
        <w:t>спортивная акробатика, плавание, настольный теннис, велоспорт, дзюдо, самбо, айкидо, бокс и т.д. По 20 образовательным программам  обучается 3044 воспитанников.</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Кроме этого структура физкультурного движения в  районе представлена  коллективами физической культуры предприятий и организаций, инструкторами физической культуры по месту жительства.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территории района работают 8 дошкольных образовательных учреждений, 16 общеобразовательных учреждений, 1 образовательное учреждение среднего профессионального образования, 1 организация, занимающаяся адаптивной физической культурой и спортом.</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муниципальном районе на сегодняшний день работают 112 штатных работников физической культуры,  в том числе: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работников ДОУ -11 человек;</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учителя физической культуры общеобразовательных учреждений– 33 чел.;</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преподавателей учреждений среднего профобразования  - 3 человека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педагоги - тренеры СП «ДЮСШ» -  28 чел.;</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в спортивных учреждениях - 23 чел.;</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на предприятиях – 3 чел.;</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инструктора по физической культуре по месту жительства – 7 чел. (Сергиевск, Сургут, Серноводск, Кармало-Аделяково, Калиновка, Чёрновка, Кутузовский);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в органах управления – 11 человек.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Из общего количества работающих 80 человек имеют высшее и 23 среднее специальное образование; по возрастному составу: 22 человек до 30 лет, 85 человек в возрасте от 31 до 60 лет, старше 60 лет – 10 чел.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СП «ДЮСШ» штатных единиц – 56 педагогов. В том числе 28 основных и 56 совместителей. Средний возраст составляет – 47 лет, средний стаж работы – 20 лет. Педагоги СП «ДЮСШ» работают по 20  специальным программам  (3 авторские, 10 адаптированных, 7 типовых).  В   отделе проводится определённая методическая работа, 6 человек  повысили квалификационную категорию.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Педагоги спортивного отдела успешно принимают  участие в конкурсах педагогического мастерства, в областном конкурсе образовательных программ,  распространяют  свой педагогический опыт в педагогическом сообществе, участвуя в педагогических и тренерских советах, семинарах, научно-практических конференциях. Оказывается также методическая помощь педагогам, посещаются  занятия -  с целью контроля посещаемости и проверки методики проведения занятий.     </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8.5.3   Спортивная  инфраструктура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Всего на территории района расположено 111 спортивных сооружений с единовременной пропускной способностью 3439 человек.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Это спорткомплекс «Олимп» в п.г.т. Суходол, 7 приспособленных помещений 34 спортивных зала, 66 плоскостных спортивных площадок, в т.ч. 12 футбольных полей, плавательный бассейн, 2 тира.   В 2017 году были построены многофункциональные спортивные площадки в с.п. Воротнее и Калиновка.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Большой популярностью в зимний период пользуются катки, ледовые площадки, которые становятся объектом вечернего досуга не только молодежи, но и людей старшего поколения. Наиболее активная работа по заливке катков ведётся в Воротнем, Чёрновке, Кармало-Аделяково, Калиновке, Суходол, Сургут, Кутузовском.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протяжении многих лет МАУ «Олимп», с целью увеличения посещаемости спортивных сооружений, идёт навстречу таким организациям как Северное управление, Социальная служба, районная больница. По заявкам этих структур делается 50-ти процентная скидка, но ходят единицы (так, из 100 человек в заявках 3-4 человека посещают бассейн и тренажёрный зал).</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Тем не менее, наблюдается общий прирост посещений. Если в 2007 году эта цифра была 29197, то в 2017 году – 117213 человек.</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За годы работы спортивного комплекса  СП «ДЮСШ» с ним  заключили договора на обслуживание около 50 разных организаций, среди них наибольший объем спортивных услуг предоставлен  Северной группе месторождений АО ”Самаранефтегаз”, а также ППО ООО “РН-Сервис” (УРС) и ООО “Буровые технологии”. В данных организациях призывы к здоровому образу жизни подкрепляются заботой руководителей предприятий, председателей профкомов практическими делами, а именно снимаются спортивные залы, покупаются абонементы на плавательные дорожки, в залы фитнеса для своих сотрудников, все это сплачивает трудовые коллективы, снимает социальное напряжение.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Основными факторами качества представления услуг являются: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укомплектованность спортивным оборудованием;</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хорошее техническое состояние спорткомплекса;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высокая квалификация тренеров;</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постоянное совершенствование реализуемых услуг.</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8.5.4  Охват жителей физической культурой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Сергиевском  районе   наиболее распространенными видами спорта (по охвату занимающихся) являются: волейбол, лыжные гонки, баскетбол, плавание, пауэрлифтинг, настольные теннис, легкая атлетика, художественная гимнастика (таблица 8.6).</w:t>
      </w:r>
    </w:p>
    <w:p w:rsidR="003843BB"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Таблица  8.6 – Развитие видов спорта в Сергиевском районе</w:t>
      </w:r>
    </w:p>
    <w:tbl>
      <w:tblPr>
        <w:tblStyle w:val="115"/>
        <w:tblW w:w="7490" w:type="dxa"/>
        <w:tblInd w:w="108" w:type="dxa"/>
        <w:tblLayout w:type="fixed"/>
        <w:tblLook w:val="04A0" w:firstRow="1" w:lastRow="0" w:firstColumn="1" w:lastColumn="0" w:noHBand="0" w:noVBand="1"/>
      </w:tblPr>
      <w:tblGrid>
        <w:gridCol w:w="2141"/>
        <w:gridCol w:w="1146"/>
        <w:gridCol w:w="1692"/>
        <w:gridCol w:w="1338"/>
        <w:gridCol w:w="1173"/>
      </w:tblGrid>
      <w:tr w:rsidR="009C3FB5" w:rsidRPr="009C3FB5" w:rsidTr="009C3FB5">
        <w:trPr>
          <w:trHeight w:val="20"/>
        </w:trPr>
        <w:tc>
          <w:tcPr>
            <w:tcW w:w="2141" w:type="dxa"/>
            <w:vMerge w:val="restart"/>
          </w:tcPr>
          <w:p w:rsidR="009C3FB5" w:rsidRPr="009C3FB5" w:rsidRDefault="009C3FB5" w:rsidP="009C3FB5">
            <w:pPr>
              <w:suppressAutoHyphens/>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Виды спорта</w:t>
            </w:r>
          </w:p>
        </w:tc>
        <w:tc>
          <w:tcPr>
            <w:tcW w:w="2838" w:type="dxa"/>
            <w:gridSpan w:val="2"/>
            <w:noWrap/>
          </w:tcPr>
          <w:p w:rsidR="009C3FB5" w:rsidRPr="009C3FB5" w:rsidRDefault="009C3FB5" w:rsidP="009C3FB5">
            <w:pPr>
              <w:suppressAutoHyphens/>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Численность занимающихся (человек)</w:t>
            </w:r>
          </w:p>
        </w:tc>
        <w:tc>
          <w:tcPr>
            <w:tcW w:w="1338" w:type="dxa"/>
            <w:vMerge w:val="restart"/>
            <w:noWrap/>
          </w:tcPr>
          <w:p w:rsidR="009C3FB5" w:rsidRPr="009C3FB5" w:rsidRDefault="009C3FB5" w:rsidP="009C3FB5">
            <w:pPr>
              <w:suppressAutoHyphens/>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Число</w:t>
            </w:r>
          </w:p>
          <w:p w:rsidR="009C3FB5" w:rsidRPr="009C3FB5" w:rsidRDefault="009C3FB5" w:rsidP="009C3FB5">
            <w:pPr>
              <w:suppressAutoHyphens/>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штатных</w:t>
            </w:r>
            <w:r w:rsidRPr="009C3FB5">
              <w:rPr>
                <w:rFonts w:ascii="Times New Roman" w:eastAsia="Calibri" w:hAnsi="Times New Roman" w:cs="Times New Roman"/>
                <w:b/>
                <w:bCs/>
                <w:sz w:val="12"/>
                <w:szCs w:val="12"/>
              </w:rPr>
              <w:br/>
              <w:t>тренеров-</w:t>
            </w:r>
          </w:p>
          <w:p w:rsidR="009C3FB5" w:rsidRPr="009C3FB5" w:rsidRDefault="009C3FB5" w:rsidP="009C3FB5">
            <w:pPr>
              <w:suppressAutoHyphens/>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преподавателей</w:t>
            </w:r>
          </w:p>
        </w:tc>
        <w:tc>
          <w:tcPr>
            <w:tcW w:w="1173" w:type="dxa"/>
            <w:vMerge w:val="restart"/>
            <w:noWrap/>
          </w:tcPr>
          <w:p w:rsidR="009C3FB5" w:rsidRPr="009C3FB5" w:rsidRDefault="009C3FB5" w:rsidP="009C3FB5">
            <w:pPr>
              <w:suppressAutoHyphens/>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Число спортивных</w:t>
            </w:r>
          </w:p>
          <w:p w:rsidR="009C3FB5" w:rsidRPr="009C3FB5" w:rsidRDefault="009C3FB5" w:rsidP="009C3FB5">
            <w:pPr>
              <w:suppressAutoHyphens/>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судей</w:t>
            </w:r>
          </w:p>
        </w:tc>
      </w:tr>
      <w:tr w:rsidR="009C3FB5" w:rsidRPr="009C3FB5" w:rsidTr="009C3FB5">
        <w:trPr>
          <w:trHeight w:val="20"/>
        </w:trPr>
        <w:tc>
          <w:tcPr>
            <w:tcW w:w="2141" w:type="dxa"/>
            <w:vMerge/>
          </w:tcPr>
          <w:p w:rsidR="009C3FB5" w:rsidRPr="009C3FB5" w:rsidRDefault="009C3FB5" w:rsidP="009C3FB5">
            <w:pPr>
              <w:suppressAutoHyphens/>
              <w:ind w:firstLine="284"/>
              <w:jc w:val="both"/>
              <w:rPr>
                <w:rFonts w:ascii="Times New Roman" w:eastAsia="Calibri" w:hAnsi="Times New Roman" w:cs="Times New Roman"/>
                <w:bCs/>
                <w:sz w:val="12"/>
                <w:szCs w:val="12"/>
              </w:rPr>
            </w:pPr>
          </w:p>
        </w:tc>
        <w:tc>
          <w:tcPr>
            <w:tcW w:w="1146" w:type="dxa"/>
            <w:noWrap/>
          </w:tcPr>
          <w:p w:rsidR="009C3FB5" w:rsidRPr="009C3FB5" w:rsidRDefault="009C3FB5" w:rsidP="009C3FB5">
            <w:pPr>
              <w:suppressAutoHyphens/>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Всего</w:t>
            </w:r>
          </w:p>
        </w:tc>
        <w:tc>
          <w:tcPr>
            <w:tcW w:w="1692" w:type="dxa"/>
            <w:noWrap/>
          </w:tcPr>
          <w:p w:rsidR="009C3FB5" w:rsidRPr="009C3FB5" w:rsidRDefault="009C3FB5" w:rsidP="009C3FB5">
            <w:pPr>
              <w:suppressAutoHyphens/>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из них женщины</w:t>
            </w:r>
          </w:p>
        </w:tc>
        <w:tc>
          <w:tcPr>
            <w:tcW w:w="1338" w:type="dxa"/>
            <w:vMerge/>
            <w:noWrap/>
          </w:tcPr>
          <w:p w:rsidR="009C3FB5" w:rsidRPr="009C3FB5" w:rsidRDefault="009C3FB5" w:rsidP="009C3FB5">
            <w:pPr>
              <w:suppressAutoHyphens/>
              <w:ind w:firstLine="284"/>
              <w:jc w:val="both"/>
              <w:rPr>
                <w:rFonts w:ascii="Times New Roman" w:eastAsia="Calibri" w:hAnsi="Times New Roman" w:cs="Times New Roman"/>
                <w:bCs/>
                <w:sz w:val="12"/>
                <w:szCs w:val="12"/>
              </w:rPr>
            </w:pPr>
          </w:p>
        </w:tc>
        <w:tc>
          <w:tcPr>
            <w:tcW w:w="1173" w:type="dxa"/>
            <w:vMerge/>
            <w:noWrap/>
          </w:tcPr>
          <w:p w:rsidR="009C3FB5" w:rsidRPr="009C3FB5" w:rsidRDefault="009C3FB5" w:rsidP="009C3FB5">
            <w:pPr>
              <w:suppressAutoHyphens/>
              <w:ind w:firstLine="284"/>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Армспорт</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35</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10</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Баскетбол</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262</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99</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Бокс</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69</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Велосипедный спорт</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30</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7</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Волейбол </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457</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178</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Гиревой спорт </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60</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Городошный спорт</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31</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Дартс</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15</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7</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Дзюдо</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108</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19</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Легкая атлетика</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204</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89</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Лыжные гонки</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368</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101</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Настольный теннис</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220</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74</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Пауэрлифтинг</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227</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38</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Плавание</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271</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100</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Полиатлон</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51</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20</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Пулевая стрельба</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93</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23</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Роллер спорт</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40</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12</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Рукопашный бой </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105</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13</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Самбо</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90</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6</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Футбол</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601</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14</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Хоккей</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102</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Художественная гимнастика</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202</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202</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Шахматы</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130</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24</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Шашки</w:t>
            </w:r>
          </w:p>
        </w:tc>
        <w:tc>
          <w:tcPr>
            <w:tcW w:w="1146"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80</w:t>
            </w:r>
          </w:p>
        </w:tc>
        <w:tc>
          <w:tcPr>
            <w:tcW w:w="1692"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31</w:t>
            </w:r>
          </w:p>
        </w:tc>
        <w:tc>
          <w:tcPr>
            <w:tcW w:w="1338" w:type="dxa"/>
            <w:noWrap/>
            <w:hideMark/>
          </w:tcPr>
          <w:p w:rsidR="009C3FB5" w:rsidRPr="009C3FB5" w:rsidRDefault="009C3FB5" w:rsidP="009C3FB5">
            <w:pPr>
              <w:suppressAutoHyphens/>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p>
        </w:tc>
        <w:tc>
          <w:tcPr>
            <w:tcW w:w="1173" w:type="dxa"/>
            <w:noWrap/>
            <w:hideMark/>
          </w:tcPr>
          <w:p w:rsidR="009C3FB5" w:rsidRPr="009C3FB5" w:rsidRDefault="009C3FB5" w:rsidP="009C3FB5">
            <w:pPr>
              <w:suppressAutoHyphens/>
              <w:jc w:val="both"/>
              <w:rPr>
                <w:rFonts w:ascii="Times New Roman" w:eastAsia="Calibri" w:hAnsi="Times New Roman" w:cs="Times New Roman"/>
                <w:bCs/>
                <w:sz w:val="12"/>
                <w:szCs w:val="12"/>
              </w:rPr>
            </w:pPr>
          </w:p>
        </w:tc>
      </w:tr>
      <w:tr w:rsidR="009C3FB5" w:rsidRPr="009C3FB5" w:rsidTr="009C3FB5">
        <w:trPr>
          <w:trHeight w:val="20"/>
        </w:trPr>
        <w:tc>
          <w:tcPr>
            <w:tcW w:w="2141" w:type="dxa"/>
          </w:tcPr>
          <w:p w:rsidR="009C3FB5" w:rsidRPr="009C3FB5" w:rsidRDefault="009C3FB5" w:rsidP="009C3FB5">
            <w:pPr>
              <w:suppressAutoHyphens/>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Всего видов спорта</w:t>
            </w:r>
          </w:p>
        </w:tc>
        <w:tc>
          <w:tcPr>
            <w:tcW w:w="1146" w:type="dxa"/>
            <w:noWrap/>
          </w:tcPr>
          <w:p w:rsidR="009C3FB5" w:rsidRPr="009C3FB5" w:rsidRDefault="009C3FB5" w:rsidP="009C3FB5">
            <w:pPr>
              <w:suppressAutoHyphens/>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4 756</w:t>
            </w:r>
          </w:p>
        </w:tc>
        <w:tc>
          <w:tcPr>
            <w:tcW w:w="1692" w:type="dxa"/>
            <w:noWrap/>
          </w:tcPr>
          <w:p w:rsidR="009C3FB5" w:rsidRPr="009C3FB5" w:rsidRDefault="009C3FB5" w:rsidP="009C3FB5">
            <w:pPr>
              <w:suppressAutoHyphens/>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1 791</w:t>
            </w:r>
          </w:p>
        </w:tc>
        <w:tc>
          <w:tcPr>
            <w:tcW w:w="1338" w:type="dxa"/>
            <w:noWrap/>
          </w:tcPr>
          <w:p w:rsidR="009C3FB5" w:rsidRPr="009C3FB5" w:rsidRDefault="009C3FB5" w:rsidP="009C3FB5">
            <w:pPr>
              <w:suppressAutoHyphens/>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36</w:t>
            </w:r>
          </w:p>
        </w:tc>
        <w:tc>
          <w:tcPr>
            <w:tcW w:w="1173" w:type="dxa"/>
            <w:noWrap/>
          </w:tcPr>
          <w:p w:rsidR="009C3FB5" w:rsidRPr="009C3FB5" w:rsidRDefault="009C3FB5" w:rsidP="009C3FB5">
            <w:pPr>
              <w:suppressAutoHyphens/>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16</w:t>
            </w:r>
          </w:p>
        </w:tc>
      </w:tr>
    </w:tbl>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Количество спортсменов, занимающихся в различных секциях и кружках  по видам спорта, составило в 2017 году  4490 чел. За 2016 год увеличилось число занимающихся баскетболом, плаванием,  футболом, спортивной аэробикой, художественной гимнастикой и др.</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Общая численность занимающихся физической культурой и спортом в районе на 1.01.2018 составила 14746 чел.  (таблица 8.7), что в процентном соотношении составляет 34,9% от числа проживающих на территории муниципального района жителей в возрасте от 3-х до 79 лет.  По сравнению с 2008 годом численность  занимающихся физической культурой и спортом в районе возросла почти в 3 раза.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Таблица  8.7 - Численность занимающихся физической культурой и спортом в Сергиевском районе, 2018 год   (чел.)</w:t>
      </w:r>
    </w:p>
    <w:p w:rsidR="003843BB" w:rsidRPr="009C3FB5" w:rsidRDefault="003843BB" w:rsidP="001814A4">
      <w:pPr>
        <w:suppressAutoHyphens/>
        <w:spacing w:after="0" w:line="240" w:lineRule="auto"/>
        <w:ind w:firstLine="284"/>
        <w:jc w:val="both"/>
        <w:rPr>
          <w:rFonts w:ascii="Times New Roman" w:eastAsia="Calibri" w:hAnsi="Times New Roman" w:cs="Times New Roman"/>
          <w:bCs/>
          <w:sz w:val="12"/>
          <w:szCs w:val="12"/>
        </w:rPr>
      </w:pPr>
    </w:p>
    <w:tbl>
      <w:tblPr>
        <w:tblW w:w="7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575"/>
        <w:gridCol w:w="574"/>
        <w:gridCol w:w="574"/>
        <w:gridCol w:w="574"/>
        <w:gridCol w:w="574"/>
        <w:gridCol w:w="606"/>
        <w:gridCol w:w="606"/>
        <w:gridCol w:w="606"/>
        <w:gridCol w:w="606"/>
        <w:gridCol w:w="606"/>
      </w:tblGrid>
      <w:tr w:rsidR="009C3FB5" w:rsidRPr="009C3FB5" w:rsidTr="009C3FB5">
        <w:tc>
          <w:tcPr>
            <w:tcW w:w="1532"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Годы</w:t>
            </w:r>
          </w:p>
        </w:tc>
        <w:tc>
          <w:tcPr>
            <w:tcW w:w="575"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2008</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2009</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2010</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2011</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2012</w:t>
            </w:r>
          </w:p>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2013</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2014</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2015</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2016</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2017</w:t>
            </w:r>
          </w:p>
        </w:tc>
      </w:tr>
      <w:tr w:rsidR="009C3FB5" w:rsidRPr="009C3FB5" w:rsidTr="009C3FB5">
        <w:tc>
          <w:tcPr>
            <w:tcW w:w="1532"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Число занимающихся спортом</w:t>
            </w:r>
          </w:p>
        </w:tc>
        <w:tc>
          <w:tcPr>
            <w:tcW w:w="575"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5102</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5358 </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7589 </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8595 </w:t>
            </w:r>
          </w:p>
        </w:tc>
        <w:tc>
          <w:tcPr>
            <w:tcW w:w="574"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9221</w:t>
            </w:r>
          </w:p>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12180 </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13471</w:t>
            </w:r>
          </w:p>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14048 </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14120 </w:t>
            </w:r>
          </w:p>
        </w:tc>
        <w:tc>
          <w:tcPr>
            <w:tcW w:w="606" w:type="dxa"/>
            <w:shd w:val="clear" w:color="auto" w:fill="auto"/>
          </w:tcPr>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14746</w:t>
            </w:r>
          </w:p>
          <w:p w:rsidR="009C3FB5" w:rsidRPr="009C3FB5" w:rsidRDefault="009C3FB5" w:rsidP="009C3FB5">
            <w:pPr>
              <w:suppressAutoHyphens/>
              <w:spacing w:after="0" w:line="240" w:lineRule="auto"/>
              <w:jc w:val="both"/>
              <w:rPr>
                <w:rFonts w:ascii="Times New Roman" w:eastAsia="Calibri" w:hAnsi="Times New Roman" w:cs="Times New Roman"/>
                <w:bCs/>
                <w:sz w:val="12"/>
                <w:szCs w:val="12"/>
              </w:rPr>
            </w:pPr>
          </w:p>
        </w:tc>
      </w:tr>
    </w:tbl>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Значительный рост числа занимающихся физкультурой и спортом связан с популяризацией и развитием спортивного движения, на что направлены усилия и ресурсы многих служб района. Росту числа занимающихся физической культурой и спортом способствует интерес населения к спортивным занятиям, пропаганда здорового образа жизни, а так же улучшение материально-технической базы.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8.5.5   Достижения спортсменов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период с 2000 и 2018 годы  Сергиевский район в   19-й раз был победителем областной спартакиады среди муниципальных районов Самарской области.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За 2017 год спортсмены Сергиевского района приняли участие в 2-х международных, 4-х Всероссийских и 25-ти  областных соревнований.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Достижения спортсменов муниципального района Сергиевский: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Кузнецов Петр Егорович – завоевал две серебряные медали на чемпионате мира среди ветеранов любителей по лыжным гонкам 2016 года – Финляндия. 2 бронзовые медали в 2017 году Швейцария.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Морозов Денис – серебряный призер чемпионата мира по силовому многоборью</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Мироненко Алексей – бронзовый призер чемпионата России в силовом многоборье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Самойленко Яна – первое место на чемпионате Самарской области по легкой атлетике в беге на 100 и 200м.</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Храмова Валерия - первое место на чемпионате Самарской области по легкой атлетике в метании копья.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ФК «Сергиевск» Чемпион и обладатель Кубка МФС «Приволжье» 2016 года.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Сборная Сергиевского района среди учащихся – чемпионы Открытых Сельских игр Самарской области в 2016 и 2017 годы.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За прошедший период различных спортивных званий были удостоены следующие спортсмены: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Морозов Денис – мастер спорта международного класса по силовому многоборью</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Прохоров Максим – мастер спорта России по пауэрлифтингу</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Дмитриева Нина – мастер спорта России по пауэрлифтингу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Шамов Всеволод – мастер спорта России по гиревому спорту</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Мироненко Алексей – мастер спорта России по силовому многоборью</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   Сфера  здравоохранения</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8.6.1  Организационные основы деятельности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До начала 2013 года медицинскую помощь населению района оказывало Муниципальное учреждение здравоохранения «Сергиевская центральная районная больница».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Во исполнение плана мероприятий по передаче муниципальных учреждений здравоохранения в собственность Самарской области, утвержденного Правительством Самарской области и приказа министерства здравоохранения Самарской области от 14.12.2012 г. № 605, Муниципальное бюджетное учреждение здравоохранения «Сергиевская центральная районная больница» переименована в Государственное бюджетное учреждение здравоохранения Самарской области «Сергиевская центральная районная больница». Осуществлена передача муниципального имущества, находившегося у ЦРБ в оперативном управлении в государственную собственность.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 01.01.2013 года ГБУЗ СО «Сергиевская ЦРБ» продолжила свою деятельность на территории района под юрисдикцией министерства здравоохранения и министерства имущественных отношений Самарской области. В настоящее время медицинскую помощь населению района оказывает Государственное бюджетное учреждение здравоохранения Самарской области «Сергиевская центральная районная больница», являющееся правопреемником муниципального учреждения здравоохранения «Сергиевская центральная районная больница».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Учитывая протяженность района и отдаленность поселений от ЦРБ до 50 км, в рамках исполнения  приказа Министерства здравоохранения и социального развития РФ от 15 мая 2012 г. №543н "Об утверждении Положения об организации оказания первичной медико-санитарной помощи взрослому населению" и плана мероприятий по обеспечению доступности медицинской помощи в населенных пунктах, находящихся вне зоны медицинского обслуживания, утвержденного министром здравоохранения Самарской области на базе бывших участковых больниц и фельдшерско-акушерских пунктов (ФАП) работают поликлинические отделения, отделения общеврачебной практики (ООВП) в с. Елшанка, с. Воротнее, с. Кармало-Аделяково, с. Сидоровка, п. Светлодольск, с. Красносельское, с. Черновка, с Кутузовский.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Сохранены и продолжают свою работу 25 ФАПов.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удалённых от ЦРБ малочисленных населенных пунктах в с. Карабаевка, с. Новая Елховка, с. Средняя Орлянка, с. Орловка и пос. Чемеричный организованы «домовые хозяйства». Первичную медицинскую помощь жителям в указанных населенных пунктах оказывают наиболее активные граждане, прошедшие специальную подготовку и обеспечивающие своевременный вызов медицинского работника.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наиболее крупных населенных пунктах имеются 5 поликлинических отделений (с. Сергиевск, пгт. Суходол, с. Сургут, с Серноводск, с. Кандабулак). Общая мощность поликлинических подразделений составляет 1043 посещения в смену.</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основе, разработанной в области программы, направленной на обеспечение доступности специализированной медицинской помощи надлежащего качества населению муниципальных районов Сергиевский, Челно-Вершинский, Шенталинский и части Исаклинского, с конца 2011 года на базе ГБУЗ СО «Сергиевская ЦРБ» организован межмуниципальный центр.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Скорая и неотложная медицинская помощь оказывается 4-мя фельдшерскими бригадами и отделениями неотложной помощи расположенными в с. Сергиевск и пгт. Суходол, с централизованным диспетчерским пунктом, координирующим работу мобильных фельдшерских бригад, оснащенным системой спутниковой навигации «ГЛОНАСС», позволяющей в режиме реального времени отслеживать их местоположение и сохранять архив передвижения санитарного автотранспорта. Отделение укомплектовано спецавтотранспортом класса В и С. Доставка экстренных больных из сел района осуществляется санитарным транспортом отделений общеврачебной практики, при необходимости по вызову медицинского работника выезжает бригада скорой медицинской помощи.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lastRenderedPageBreak/>
        <w:t>Оказание экстренной и неотложной помощи жителям района и прилегающих территорий осуществляется в тесной взаимосвязи со службой санитарной авиации Самарской области организованной на базе ГУЗ СОКБ им. В.Д. Середавина, ведущими специализированными учреждениями области, медицины катастроф Самарской области и экстренными службами муниципального района Сергиевский.</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8.6.2  Стационарное лечение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Коечный фонд ГБУЗ СО «Сергиевская ЦРБ» - 205 стационарных коек, включая 15 коек паллиативной помощи в п.г.т. Суходол.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Круглосуточный стационар включает терапевтическое отделение на 30 коек, неврологическое отделение на 13 коек, первичное сосудистое отделение для больных ОНМК на 10 коек (с 2014 года), педиатрическое отделение на 14 коек, хирургическое отделение на 34 койки, травматологическое отделение на 27 коек, гинекологическое отделение на 15 коек, для беременных и рожениц на 4 койки, патология беременных на 12 коек, инфекционное отделение на 10 коек и кардиологическое отделение на 21 койку.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Кроме того, в составе коечного фонда организован блок интенсивной терапии для пациентов сосудистого профиля и реанимационное отделение для интенсивной терапии больных хирургического профиля, больных с тяжелой соматической патологией и иных больных нуждающихся в интенсивном лечении.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Обеспеченность койками на 10000 населения по району на конец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2017 года  составила – 45,2; аналогичный показатель по Самарской области в 2016 году  – 69,8 на 10000 населения, в районах Самарской области – 37,2; по РФ – 75,0.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Ежегодно в стационарах ЦРБ получают квалифицированное стационарное лечение порядка 7000 человек, выполняются около 2000 операций, рождаются около 350 новых жителей района; количество амбулаторных посещений – около 300000.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Организовано круглосуточное дежурство врачей различных специальностей: врач приемного покоя, хирург, терапевт, педиатр, акушер-гинеколог, анестезиолог-реаниматолог.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8.6.3  Медицинский персонал</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ГБУЗ СО «Сергиевская ЦРБ» трудятся 105 врачей различных специальностей (из них с высшей квалификационной категорией – 13, первой – 20, второй – 13. Главный врач ГБУЗ СО «Сергиевская ЦРБ» - С.В.Бородулин и районный терапевт Л.Н.Тарасова носят почетное звание - «Заслуженный врач РФ». Активную работу по оказанию медицинской помощи населению ведут 334 средних медицинских работника (из них с высшей квалификационной категорией – 73, первой – 125, второй – 26 специалистов).</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настоящее время не утеряла актуальность проблема по укомплектованию ГБУЗ СО «Сергиевская ЦРБ» медицинскими кадрами, что напрямую влияет на качество медицинского обслуживания населения.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Обеспеченность врачебными кадрами на начало 2018 г. составляет 23,4 на 10000 населения, средние областные значения этого показателя в 2016 г. – 37,3 (20,0 по районам области) и данные по РФ (~ 37,2).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начало 2018 года среди врачей различных специальностей 26 человек (~ 25 %) - пенсионеры, кроме того, 7 человек являются инвалидами, еще 11 человек получают пенсию по выслуге, что составляет 44% от имеющегося врачебного состава. К 2020 году врачей пенсионного возраста, с учетом пополнения притока новых специалистов, будет порядка 30% без учета выслуги лет. Наиболее остро стоит вопрос с наличием врачей общей практики, ряда врачей по узкопрофильным специальностям.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Обеспеченность средним медперсоналом составляет 74,3 на 10000 населения, средние областные значения аналогичного показателя – 77,0 (61,3 по районам области); по РФ (~ 89,6).</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Нехватка персонала связана, прежде всего, с падением престижа профессии, высокой интенсификацией работы медицинских работников, часто необоснованными претензиями со стороны обслуживаемого населения, некомфортными бытовыми условиями проживания в сельской местности.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Несмотря на имеющиеся трудности усилия администрации ЦРБ и администрации муниципального образования позволяют сохранять достойный уровень обеспеченности медицинскими кадрами территории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 целью привлечения медицинских специалистов для работы в ЛПУ проводится улучше¬ние материально-технического обеспечения отрасли, улучшение условий труда; повыше¬ние уровня оплаты труда (перевод сотрудников на эффективный контракт); по возможности, первоочередное предоставление жилья ме¬дицинским работникам; участие района в федеральных и региональных программах по улучшению условий проживания медицинских работников на селе (выплаты «подъем¬ных»; ипотечное кредитование, предоставление земельных участков под строительство и др.).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 целью пополнения медицинскими кадрами, начиная с 2014 г. выдаются целевые направления выпускникам школ муниципального района Сергиевский Самарской области для поступления в ГБОУ ВПО «Самарский государственный медицинский университет» Министерства здравоохранения РФ по целевым программам; для поступивших студентов включены в договор меры социальной поддержки; ведется постоянная работа с Администрацией муниципального района Сергиевский Самарской области по обеспечению жильем медицинских работников, обеспечению жильем социального найма выпускников, вернувшихся в район после получения образования в ВУЗе и других категорий, прибывающих на территорию медиков и много иных мероприятий.</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8.6.4  Материально-техническая база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Развитие материально-технической базы ГБУЗ СО «Сергиевская ЦРБ» реализовано благодаря активному участию в различных программах как федерального, так и регионального уровня, которые позволили сократить отставание сельского здравоохранения, возникшее вследствие дефицитности финансирования отрасли на протяжении многих лет и финансирования системы здравоохранения по остаточному принципу, от городского уровня.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Так в период с 2006 по 2008 год на территории района в рамках реализации областной целевой программы «Развитие скорой и неотложной медицинской помощи населению в сельских районах Самарской области», при непосредственном участии муниципального образования, в наиболее крупных населенных пунктах района (Воротнее, Черновка, Красносельское, Сидоровка, Кармало-Аделяково, Светлодольск, Кутузовский) построены и укомплектованы необходимым медицинским оборудованием, согласно принятому стандарту оснащения, семь офисов врачей общей практики.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ноябре 2010 года в рамках программы по профилактике дорожно-транспортного травматизма поставлен, смонтирован и введен в эксплуатацию компьютерный томограф BrightSpeed Elite с принадлежностями производства Японии, интраоперационный аппарат рентгеновский передвижной цифровой с С-образной дугой GE OEC Fluorostar с принадлежностями производства Германии; открыт и функционирует травмоцентр II уровня.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 2011 года  ГБУЗ СО «Сергиевская ЦРБ» активно включилось в реализацию программы «Модернизация здравоохранения Самарской области на 2011 – 2015 годы» (далее Программа), участвуя практически во всех ее мероприятиях.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Благодаря участию в Программе в 2011 году были капитально отремонтированы: поликлинические отделения в селах Сургут и Елшанка, ФАПы в с. Липовка и Мордовская Селитьба, инфекционный корпус, хирургическое, травматологическое и приемное отделения; в 2012 году: неврологическое, кардиологическое, терапевтическое отделения, клинико-диагностическая лаборатория.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Кроме того, приобретена вычислительная техника, созданы локальные вычислительные сети, подключенные к широкополосным каналам связи, внедрены различные АИС, поставлено и введено в эксплуатацию современное медицинское оборудование. Введена и активно развивается система телемедицинских консультаций Jemis, телекардиодиагностика, активно используется для участия в различных совещаниях, а также в образовательных целях телемедицинская система ТАПК. Внедрено дистанционное обучение специалистов.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2013 году смонтировано и введено в эксплуатацию два новых модульных ФАПа в с. Нероновка и Захаркино, а в начале 2018 году аналогичное здание возведено в с. Кандабулак.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За счет средств федерального бюджета реализованы мероприятия программы «Доступная среда в Самарской области» в рамках Государственной программы «Доступная среда на 2011-2015 годы», выполнены работы на объектах ПО № 2 пгт. Суходол и ПО № 3 с. Серноводск.</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настоящее время центральная больница укомплектована современным лечебно-диагностическим оборудованием от ведущих производителей, позволяющим выполнять большое количество обследований внутренних органов, включая сосуды, с цветным доплеровским картированием и фоторегистрацией проведенного исследования. В эндоскопическом кабинете исследование желудочно-кишечного тракта и бронхолегочной системы выполняется с помощью гастрофиброскопа OLIMPUS (Япония) и бронхофиброскопа PENTAX.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лаборатории действует мощный современный биохимический анализатор, автоматические анализаторы крови, значительно ускоряющие и повышающие качество проводимого обследования. В рентгенологическом кабинете установлен рентгенодиагностический комплекс с использованием цифровой обработки изображения, снижающей рентгеновскую нагрузку на пациента, при скрининговых обследованиях используется современный маммограф, флюорографический аппарат с цифровой обработкой результатов обследования. В стационарных отделениях имеются различные современные мониторы для контроля функций сердечно-сосудистой системы реанимационным больным.</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Однако имеется и ряд проблем по своевременному техническому обслуживанию и обновлению имеющегося дорогостоящего оборудования как непосредственно диагностического, так и вспомогательного, в том числе полученному в 2006 году в ходе реализации приоритетного национального проекта «Здоровье» (на сумму свыше 11 млн. рублей): 2 аппарата УЗИ, рентгеновский аппарат, передвижной флюорограф на шасси автомобиля КамАЗ, маммограф, комплект лабораторного оборудования, автомобиль СМП, электрокардиографы, гистероскоп.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Кроме того  для успешного развития ГБУЗ СО «Сергиевская ЦРБ» испытывает также недостаток помещений: в стесненных условиях работают операционный блок, приемное отделение, отсутствует значительная часть помещений для реанимационного отделения.</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8.6.5  Правовые и финансовые основы деятельности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ГБУЗ СО «Сергиевская ЦРБ» работает в соответствии с Законом об обязательном медицинском страховании, в рамках Территориальной программы государственных гарантий обеспечения населения Самарской области бесплатной медицинской помощью; договоров по добровольному медицинскому страхованию на разрешенные виды медицинской деятельности; оказывает дополнительные медицинские и иные виды услуг на хозрасчетной основе.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настоящее время в районе 98% населения района имеют страховые медицинские полисы, и лечебные подразделения ЦРБ работают в системе медицинского страхования.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Планово-финансовая и хозяйственная деятельность строится в соответствии с действующими инструктивно-методическими материалами в соответствии с утвержденными объемно-нормативными показателями и включает в себя элементы оплаты труда по конечному результату, внутриучрежденческих и межучрежденческих взаиморасчетов на договорных условиях.</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Кроме бюджетных поступлений в финансовый план заложены поступления от платных медицинских услуг, которые не покрываются программой обязательного медицинского страхования области и бюджетом района. Доля поступлений от предпринимательской деятельности колеблется от 10 до 11% от общего размера поступления финансовых средств</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Деятельность ГБУЗ СО “Сергиевская ЦРБ” регламентируется законодательством Российской Федерации, Уставом, приказами и указаниями органов управления здравоохранения области и района.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8.6.6  Нормативно-правовые основы  деятельности</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Постановление Правительства Российской Федерации от 15 апреля 2014 г. № 294 «Об утверждении государственной программы Российской Федерации «Развитие здравоохранения»,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Указ Президента РФ от 7 мая 2012 г. № 598 «О совершенствовании государственной политики в сфере здравоохранения»,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Постановление Губернатора Самарской области от 30 октября 2012 г.</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170 «Об утверждении Перечня значений показателей социально-экономического развития Самарской области на период с 2012 по 2020 гг.»,</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Распоряжение Правительства Самарской области от 12 апреля 2013 г.</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209-р "Об утверждении Плана мероприятий ("дорожной карты") "Изменения в отраслях социальной сферы, направленные на повышение эффективности здравоохранения в Самарской области на 2013-2018 годы" (с изменениями и дополнениями внесенными Распоряжением Правительства Самарской области от 20 июня 2014 г. № 468-р),</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Постановление Правительства Самарской области от 27 ноября 2013 г. № 674 "Об утверждении государственной программы Самарской области "Развитие здравоохранения в Самарской области на 2014-2018 годы»,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Постановление Правительства Самарской области от 27 августа 2015 г.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536 "О проведении эксперимента по апробации новой системы оплаты труда работников государственных учреждений здравоохранения Самарской области",</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Приказ министерства здравоохранения Самарской области от 03.04.2015 г. №520 «О региональном плане мероприятий по снижению смертности населения Самарской области в 2015 году».</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8.6.7  Перспективы развития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соответствии с нормативно-правовыми  документами в ГБУЗ СО «Сергиевская ЦРБ» разработана «дорожная карта» учреждения, направленная на повышение качества медицинской помощи на основе повышения эффективности деятельности медицинских работников и организации в целом, в том числе, и за счет совершенствования оплаты труда работников.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Структурные преобразования затронули практически все подразделения здравоохранения муниципального района Сергиевский, включая как специализированную, так и первичную медико-санитарную помощь.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Так, наряду с созданием межмуниципальных консультативно-диагностических центров первичной специализированной медицинской помощи, получили развитие служба неотложной помощи в амбулаторном звене, профилактическое направление, включая проведение диспансеризации и медицинских осмотров населения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ГБУЗ СО «Сергиевская ЦРБ» регулярно добивается хороших показателей работы и по праву является одной из лучших среди сельских больниц в Самарской области.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По уровню квалификации и сертификации персонала медицинская организация также занимает одно из ведущих мест в области. В больнице, кроме жителей района, по некоторым специальностям получают лечение и проходят обследование жители соседних территорий, а нередко и областной столицы и иных регионов Российской Федерации и иностранных государств.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При условии устранения вышеперечисленных проблем, в первую очередь кадровой, с учетом мощности базы, квалификации персонала, с учетом географического положения района, ГБУЗ СО «Сергиевская ЦРБ» могла бы по многим позициям разгрузить областные ЛПУ как в плане лечения, так и в плане диагностики с прилегающих территорий. Для этого необходимо среди первоочередных мер решить вопросы имеющегося дефицита площадей для размещения в ней операционного блока и реанимационного отделения; обеспечить регулярное обновление диагностического оборудования, современного физиотерапевтическое оборудование.</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8.6.8  Санаторно-курортное и лечебно-восстановительное лечение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территории Сергиевского района, в пос.Серноводск, находится  уникальный курортный комплекс  «Сергиевские минеральные воды» — один из старейших российских курортов.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lastRenderedPageBreak/>
        <w:t>Впервые химический анализ минеральной воды был сделан в 1717 году. В 1832 году Николай 1 утвердил "Положение об устройстве Сергиевских минеральный вод", а в 1833 году курорт был официально открыт. К середине XIX в. Курорт получил второе название — «Дворянские воды» (по составу посетителей).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 1885 года по 1899 год курорт находился в частной аренде и пришел в упадок. В связи с этим был изъят из частной аренды и передан в  государственное горное ведомство.</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 1900 года начинается плановое развитие курорта.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1907 году Европейскими учеными на международной бальнеологической выставке, состоявшейся в г. Спа в Бельгии, Сергиевские минеральные источники были заслужено премированы.</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Согласно декрету Совета Народных Комиссаров от 4 апреля 1919 года курорты страны были объявлены курортом общегосударственного значения. Полная перестройка деятельности курорта началась  с 1923 года (для  размещения больных приспособили старые корпуса, бывшие частные пансионаты и дома,  отремонтированное здание и грязелечебница, вновь построено здание поликлиники для курсовочных больных).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1926 году, когда был значительно  сокращен список курортов общесоюзного значения, курорт  «Сергиевские Минеральные Воды» в этот список был включен.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 1928 года широко развернулась исследовательская работа по изучению грязевых озер, минеральных источников  и влиянию лечебных факторов на различных больных.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 1930 года в связи с увеличением пропускной способности курорта, он был разделен на два санатория: «Центральный», функционирующий круглогодично и «Степной», работающий в летнее время.  С 1931 года на курорте начали функционировать три санатория на 916 коек. Один из корпусов комплектовался исключительно больными с заводов, тяжелой промышленности.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1937 году в связи с организацией Республиканского курортного объединения курорт «СМВ» был передан в Главное Курортное  управление Наркомздрава РСФСР (в последствии Глав управление Минздрава РСФСР). В этот период  изучали геологические и гидрологические условия «СМВ». В 1942-44 годы  изучалась грязь Серного озера, а с 1944 по 1947 гг.  проведена  съемка территории, принадлежащая курорту.</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1947 году по заданию Главного курортного управления было развернуто клиническое отделение для лечения инвалидов с военными травмами спинного мозга.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 1955 года курорт  состоял из трех санаториев: санаторий №1, санаторий №2 – круглогодичные, санаторий №3 -  сезонного типа. В санаторий №1 входили корпуса №№ 1,4, 10, 11; в санаторий №2 – корпуса № 5, 7, 8, 9, 12 и поликлиника. В санаторий №3 входили двухэтажные корпуса сезонного типа.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это время курорту было подчинено подсобное хозяйство «Серноводск-2», состоящее из 6 отделений: «Антоновка», «Красноярка», где выращивались фрукты, ягоды, овощи; «Пионер» – животноводческое и пчеловодческое хозяйства, «Куропатовка» – свиноферма.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1957 году курорт разделили на 4 самостоятельных учреждения: санаторий №1, санаторий№2 (сезонный), объединенное бальнеогрязевое хозяйство (в него входили: поликлиника, грязелечебница, грязелечебница и хозяйственная служба) и строительная контора. Все учреждения подчинялись Куйбышевскому санаторно–курортному управлению. В этом же 1957 году подсобное хозяйство «Антоновка» выделили из состава курорта и преобразовали в совхоз лекарственных растений, а отделение «Красноярка» вошло в  объединенное бальнеогрязевое хозяйство.</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феврале 1958 года все хозяйства вновь объединили в один санаторий «СМВ».</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1960 году санаторно – курортное дело передано в ведение профсоюзов и «СМВ» перешел в подчинение Куйбышевского Территориального Совета по управлению курортами профсоюзов. В 1961 году по решению Центрального Совета санаторию присвоен статус курорта.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1983 году определен курортный статус «СМВ» (согласно Постановлению Совмина РСФСР от 14.03.1983 № 128 «Об утверждении Положений о курортах Нальчик, Сергиевские минеральные воды, Шмаковка, Зеленоградск, Светлогорск-Отрадное и Хилово»).</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1992 году введен в эксплуатацию спинальный комплекс на 240 мест.</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 1 Мая 1997 года курорт  носит статус санатория.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2009 году «Сергиевские минеральные воды» были переданы в ведомственную подчиненность Федерального медико-биологического агентства - ФМБА России (в соответствии с распоряжениями Правительства Российской Федерации от 31.01.2009 №98-р и от 15.08.2009 №933-р).   ФМБА - федеральный орган исполнительной власти, находящийся в ведении Министерства здравоохранения Российской Федерации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настоящее время «Сергиевские минеральные воды» имеют статус санаторно-курортного и реабилитационного комплекса - ФГБУЗ МРЦ «Сергиевские минеральные воды» ФМБА России.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Здравница вошла в «Перечень уникальных курортов России», поскольку природные лечебные факторы курорта являются уникальными в бальнеологическом отношении, а основным лечебным фактором являются многодебитные естественные источники сероводородных вод, аналогов которым в России нет. Основные курортные ресурсы - источники сульфидных минеральных вод и сульфидные иловые грязи озера Молочка (расположено в 30 км к юго-западу от курорта).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Лечение заболеваний органов движения и опоры, кровообращения, нервной системы, гинекологических болезней.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8.7   Сфера социального обеспечения и защиты</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8.7.1  История социального обслуживания в районе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Система социального обслуживания в районе начала развиваться с 1989 года, когда при райсобесе был создан отдел социального обслуживания на дому, состоящий из заведующей отделом и 27 социальных работников. В 1992 году отдел социального обслуживания был преобразован в координационный центр управления социальной защиты населения. В этот же период при районной больнице было открыто отделение медико-социальной помощи в селе В.Орлянка, в последующем они были открыты в  Елшанке и Суходоле. Значимым для района было открытие магазина для продажи ритуальных принадлежностей и в последующем товаров первой необходимости в августе 1994 года при отделе социального обслуживания в селе Сергиевске.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1996 году отдел социального обслуживания был выделен из структуры райсобеса и преобразован в центр социального обслуживания. При ЦСО открылись медицинский кабинет, швейная мастерская, массажный кабинет, администрацией были выделены два автомобиля. В ноябре 1996 года было открыто второе отделение дневного пребывания в Сургуте, в 1997 году –  отделение дневного пребывания в Серноводске, а затем в 1999 году в п. Суходол. В 1999 году был открыт пансионат для ветеранов войны и труда в с. Кандабулак на 20 человек.</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2001 году центр социального обслуживания был преобразован в Управление социальной защиты населения с одновременной передачей функций бывшего райсобеса по начислению льгот и различных компенсационных выплат, а вопросы начисления пенсий были переданы в отделение Пенсионного фонда по Сергиевскому району.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соответствии с Законом Самарской области № 77-ГД от 22.02.05 г. «О наделении органов местного самоуправления на территории Самарской области отдельными государственными полномочиями по социальной поддержке и социальному обслуживанию населения» финансирование соцзащиты стало осуществляться через субвенции областного бюджета.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1 января 2007 года в структуру Управления социальной защиты населения входило 4 территориальные службы при 4-х отделениях дневного пребывания, расположенных в Сергиевске, Сургуте, Серноводске, Суходоле, и три отделения социальной помощи на дому с центрами в селах Кутузовский, Чекалино и Cергиевске (участок № 2, в который входили села Липовка, Дмитриевка, Малые Ключи, Красносельское, Ровный, Спасское, Кандабулак). Кроме того, вопросами назначения пособий, льгот, компенсаций занимался отдел социальных выплат и компенсаций. С апреля 2004 года управлению социальной защиты переданы полномочия по начислению субсидий на оплату жилья и коммунальных услуг. Эту работу возглавлял отдел по начислению субсидий.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Для решения вопросов оказания материальной помощи, выделения ссуд, кредитов, формирования банка вещей для лиц, оказавшихся в трудной жизненной ситуации, был создан отдел срочной помощи. Вопросами обеспечения инвалидов и пожилых людей средствами технической реабилитации, направлением в пансионаты занимался специалист по реабилитации. Общее количество сотрудников управления социальной защиты в 2007 году составляло 241 чел.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Cs/>
          <w:sz w:val="12"/>
          <w:szCs w:val="12"/>
        </w:rPr>
        <w:t xml:space="preserve">В конце 2009 года произошли структурные изменения   в Управлении социальной защиты населения. На основании Постановления Главы муниципального района Сергиевский №1450 от 22.12.2009 года из управления было выделено структурное подразделение Муниципальное учреждение «Центр социальной защиты населения» муниципального </w:t>
      </w:r>
      <w:r w:rsidRPr="009C3FB5">
        <w:rPr>
          <w:rFonts w:ascii="Times New Roman" w:eastAsia="Calibri" w:hAnsi="Times New Roman" w:cs="Times New Roman"/>
          <w:b/>
          <w:bCs/>
          <w:sz w:val="12"/>
          <w:szCs w:val="12"/>
        </w:rPr>
        <w:t>района Сергиевский, который включил в себя 32 сотрудника.</w:t>
      </w:r>
    </w:p>
    <w:p w:rsidR="009C3FB5" w:rsidRPr="009C3FB5" w:rsidRDefault="009C3FB5" w:rsidP="009C3FB5">
      <w:pPr>
        <w:suppressAutoHyphens/>
        <w:spacing w:after="0" w:line="240" w:lineRule="auto"/>
        <w:ind w:firstLine="284"/>
        <w:jc w:val="center"/>
        <w:rPr>
          <w:rFonts w:ascii="Times New Roman" w:eastAsia="Calibri" w:hAnsi="Times New Roman" w:cs="Times New Roman"/>
          <w:bCs/>
          <w:sz w:val="12"/>
          <w:szCs w:val="12"/>
        </w:rPr>
      </w:pPr>
      <w:r w:rsidRPr="009C3FB5">
        <w:rPr>
          <w:rFonts w:ascii="Times New Roman" w:eastAsia="Calibri" w:hAnsi="Times New Roman" w:cs="Times New Roman"/>
          <w:b/>
          <w:bCs/>
          <w:sz w:val="12"/>
          <w:szCs w:val="12"/>
        </w:rPr>
        <w:t>8</w:t>
      </w:r>
      <w:r w:rsidRPr="009C3FB5">
        <w:rPr>
          <w:rFonts w:ascii="Times New Roman" w:eastAsia="Calibri" w:hAnsi="Times New Roman" w:cs="Times New Roman"/>
          <w:bCs/>
          <w:sz w:val="12"/>
          <w:szCs w:val="12"/>
        </w:rPr>
        <w:t>.7.2  Современная система социальной защиты населения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 2016 года социальная служба претерпела структурные преобразования. Министерством социально-демографической и семейной политики Самарской области были сформированы 9 территориальных округов, в состав которых вошли государственные учреждения по реализации государственной политики в сфере социальной защиты населения и демографии, объединяющие несколько районов.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Районные управления социальной защиты объединены в Государственные казенные учреждения соответствующего округа. Сергиевское управление социальной защиты вошло в состав Государственного казенного учреждения Самарской области "Главное управление социальной защиты населения Северного округа", наряду с Красноярским управлением, Челно-Вершинским, Кошкинским, Шенталинским и Елховским.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Территориальный отдел Северного округа и Главное управление социальной защиты располагаются в муниципальном районе Сергиевский, в том же здании, что и Сергиевское управление социальной защиты и отделение пенсионного Фонда. Полномочия по приему документов и предоставлению мер социальной поддержки были переданы с муниципального уровня на областной.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Также в 2016 году по окружному типу были объединены «Центры социальной помощи семье и детям». Головное учреждение находится на территории Сергиевского района в п. Суходол.  В 2017 году Центры социального обслуживания граждан пожилого возраста и инвалидов соответствующих районов были преобразованы путем присоединения к  ГКУ СО "Центр социальной помощи семье  и детям Северного округа". После реорганизации наименование центра изменилось на ГКУ СО «Комплексный центр социального обслуживания населения Северного округа» (ГКУ СО «КЦСОН Северного округа»).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Структура ГКУ СО «КЦСОН Северного округа» представлена следующими  отделениями: отделение семьи и детства, отделение оказания срочных социальных услуг, социально-реабилитационные отделения.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Услуги – обслуживание на дому и все социальные работники перешли во вновь созданную Автономную некоммерческую организацию «Центр социального обслуживания населения Северного округа»  (АНО «ЦСОН Северного округа») головное учреждение которого находится на территории Красноярского района в с. Красный Яр.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отделении социального обслуживания населения в м.р. Сергиевский работают 146 человек, в том числе 134 социальных работника, на обслуживании находятся 1073 граждан пожилого возраста и инвалидов, которые ежедневно получают социально-бытовые,  социально-психологические и другие социальные услуги. Для полного жизнеобеспечения оказываются дополнительные социальные услуги.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Находящийся на территории Сергиевского района ГБУ СО «Сергиевский пансионат для ветеранов войны и труда (дом-интернат для престарелых и инвалидов)»  в с. Кандабулак  на  40 койко-мест стал структурным подразделением  ГКУ СО  «Кошкинский пансионат для ветеранов труда (дом-интернат для престарелых и инвалидов)». В нем трудится 42  жителя Сергиевского района.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ГБУ СО «Сергиевский пансионат для детей-инвалидов (детский дом-интернат для умственно отсталых детей)» было открыто на базе детского санатория «Радуга» в 1986 году в селе Воротнее Сергиевского района Самарской области.  Основным видом деятельности Учреждения является предоставление стационарного социального обслуживания детям-инвалидам в возрасте от 4 до 18 лет, и совершеннолетним молодым инвалидам 1 или 2 группы, в возрасте от 18 до 44 лет, страдающим психическими хроническими заболеваниями и нуждающимся по состоянию здоровья в постоянном постороннем уходе, бытовом и медико-социальном обслуживании, а также в обучении, воспитании и социально-трудовой адаптации (в пределах перечня гарантированных государством социальных услуг). Количество воспитанников на 01.01.2018 - 156 человек, работников 238 человек.</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ГКУ СО «Сергиевский реабилитационный центр для детей и подростков с ограниченными возможностями» (ГКУ СО «РЦДиПОВ») пополнился новым структурным подразделением  в с. Челно-Вершины</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Центр диагностики и консультирования, потерял свой юридический статус и стал Сергиевским отделением  ГБУ СО «Центр диагностики и консультирования Самарской области».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территории Сергиевского района также функционируют: МКУ «Комитет по делам семьи и детств»  муниципального района Сергиевский Самарской области, ГКУ СО «Сергиевский комплексный центр социального обслуживания населения «Янтарь».</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8.7.3</w:t>
      </w:r>
      <w:r w:rsidRPr="009C3FB5">
        <w:rPr>
          <w:rFonts w:ascii="Times New Roman" w:eastAsia="Calibri" w:hAnsi="Times New Roman" w:cs="Times New Roman"/>
          <w:b/>
          <w:bCs/>
          <w:sz w:val="12"/>
          <w:szCs w:val="12"/>
        </w:rPr>
        <w:tab/>
        <w:t xml:space="preserve"> Социальная помощь</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М е р ы   с о ц и а л ь н о й    п о д д е р ж к 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протяжении десятилетия наблюдается тенденция снижения  количества получателей мер социальной поддержки в целом по району. На снижение количества получателей повлияли следующие причины:</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уменьшение численности населения за счет естественной убыли и миграции,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снижение рождаемости,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рост среднемесячной заработной платы граждан,</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незначительные изменения величины прожиточного минимума на душу населения.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Количество получателей субсидии на оплату жилого помещения и коммунальных услуг в 2007 году составляло 3666 человек, а в 2017 году – 1196 человек. Эта выплата пользуется достаточно серьезным спросом. И хотя значительных изменений в правилах предоставления выплаты не происходило, скорее, наоборот (используемые при расчетах региональные стандарты не пересматривались уже несколько лет) у многих льготников-получателей субсидий сумма льгот зачастую перекрывает весь фактический расход коммунальных услуг, а у других категорий доходы ежегодно растут, в отличие от регионального стандарта, поэтому субсидия не может быть начислена.  Согласно действующему законодательству льгота и субсидия на ЖКУ не должны превышать фактический расход.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В 2017 году увеличился размер социального пособия малоимущим семьям и одиноко проживающим пенсионерам и инвалидам со 150 рублей до 500 рублей на человека. Количество получателей в 2007 году составляло - 3266 человек, в 2012 году - 2363 человека, в 2017 году — 1514 человек. Снижение объясняется введением по области других новых видов выплат, которые учитываются в доход при расчете среднедушевого дохода семьи (как, например, ежемесячные денежные выплаты ветеранам труда, реабилитированным, новые виды выплат семьям с детьми, а также увеличение доходов семей.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 о ц и а л ь н а я   р е а б и л и т а ц и 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четырех отделениях социальной-реабилитации (с. Сергиевск, п.Сургут, п.г.т.Суходол, п.Серноводск) в 2017 году обслужено в заездах 1480 пожилых людей и инвалидов.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кружках по интересам, приняли участие 957 человек. Оказана психологическая помощь 2443 пожилым людям и инвалидам как в групповых занятиях, так и в индивидуальном порядке.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базе отделения с. Сергиевск  работает Школа компьютерной грамотности, где за  2017 год обучение прошли - 31чел.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Работает  комната  социально – бытовой адаптации, которую посетило 562 инвалида. Воспользовались услугами пункта проката на бесплатной основе 132 человека.  527 граждан получили услуги в рамках работы «Школы реабилитации и ухода».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 р о ч н ы е   с о ц и а л ь н ы е  у с л у г 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lastRenderedPageBreak/>
        <w:t>Отделения срочных социальных услуг решает вопросы оказания материальной помощи, формирования банка вещей для лиц, оказавшихся в трудной жизненной ситуации, на обеспечение инвалидов техническими средствами реабилитации протезно – ортопедическими изделиями, направлением в пансионаты, обеспечение санаторно – курортным лечением пенсионеров и инвалидов.</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Согласно действующему законодательству были реализованы 24  путевки на санаторно-курортное лечение гражданам пожилого возраста и 59 путевок для  инвалидов. Так, в 2017 году было заключено 45 социальных контрактов на общую сумму 1406342 руб.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Материальную помощь в виде денежных выплат, получили 61 человек, находящихся в трудной жизненной ситуации (ТЖС). Гуманитарные вещи получили  210 человек.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Оформлено 5 пожилых людей и инвалидов в стационарное учреждение на постоянное место жительство.</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Для оказания помощи в отдаленных населенных пунктах района осуществляет выезды мобильная и мультидисцилинарная бригады. Для перевозки инвалидов-колясочников имеется специализированный транспорт. В 2017 году были организованы выезды к 137 пенсионерам и инвалидам, помощь получили 327 человек.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П о м о щ ь   с е м ь я м   и   д е т я м.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Муниципальное казенное учреждение «Комитет по делам семьи и детства» муниципального района Сергиевский Самарской области создано базе  в феврале 2017 году на базе переименованного Комитета по делам семьи и детства (образованного ранее в декабре 1991 года).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Цель деятельности: реализация государственной и муниципальной политики в сфере опеки и попечительства в отношении несовершеннолетних лиц, совершеннолетних недееспособных или не полностью дееспособных граждан, реализация конституционных прав граждан на социальное обеспечение, государственную защиту семьи и детства, динамическое развитие позитивных социальных явлений на территории муниципального района Сергиевский Самарской области, до 01.01.2017 года в целях деятельности была реализация деятельности комиссии по делам несовершеннолетним и защите их прав.</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муниципальном районе Сергиевский сформирована система мер и действий комплексного обслуживания семьи и детей. Это позволяет, на достаточно высоком уровне добиваться положительных результатов по достижению основной стратегической цели семейной политики – развитие позитивных социальных явлений в сфере семьи и детства. А также реализацию основополагающего права каждого ребенка жить и воспитываться в семье, защиту прав каждого ребенка, максимальную реализацию потенциала каждого ребенка.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 категории детей, нуждающихся в особой заботе государства, относятся дети-сироты и дети, оставшиеся без попечения родителей, дети с ограниченными возможностями здоровья, включая детей-инвалидов и ВИЧ-инфицированных детей.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Обеспечение равных возможностей для этих групп детей базируется на принципе не дискриминации.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Отделение семьи и детства работает по следующим направлениям: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психолого-педагогическое консультирование семей по различного рода вопросам, так в 2017 году обратилось 3344 чел.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работа с женщинами, планирующими искусственное прерывание беременности. Всего в 2017 году проконсультировано 135 женщин.</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профилактика отказов от новорожденных детей, в 2017 году, не было случая отказа родителя забрать новорожденного ребенка из родильного отделения.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2017 году - 7 несовершеннолетних беременных в возрасте 17 лет, из них 1 женщина совершившая абортирование.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 Первичная профилактика. Работа по пропаганде здорового жизненного стиля. В рамках данного направления работа  с парами, вступающими в брак. В 2017 году 6 пар пришли на занятия. Работа с разводящимися парами. Так через психологическое консультирование прошло 15 пар, то есть 30 человек.</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работа по вторичной профилактике с семьями, имеющими детей, находящихся в трудной жизненной ситуации (или) социально-опасном положении (СОП).</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Всего детей - инвалидов в районе -148 чел. Получают услуги центра - 148детей инвалидов. 72ребенка состоят на сопровождении в центре.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Направлено на ПМПК в 2017 году - 15 детей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Оказано содействие в помещении детей в РЦ: в 2017-19</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Технические средства реабилитации получили 9детей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 Вторичная профилактика. В своей работе особое внимание уделяется семьям, находящимся в социально-опасном положении. В ГКУ СО «Центр социальной помощи семье и детям Северного округа» на конец 2017 года состоят на учете: 46 таких семьи, в которых проживает 113 детей. Снято с сопровождения в 2017 году 20 семей, из них 8 по причине реабилитации, 5 семей лишены родительских прав, 5-сменили место жительства,1-ушел под опеку по заявлению,1 согласие на удочерение.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3)Третичная профилактика. Работа с семьями, имеющими на попечении детей-сирот и детей, оставшихся без попечения родителей.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сопровождении в центре состоят 58 приемных семей (99 детей) и 51 опекунских (61детей).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2017 году на базе ГКУ СО «Центр социальной помощи семье и детям Северного округа» организована и проведена вторая окружная выездная школа приемных родителей, которая направлена на повышение уровня профессиональной родительской компетенции, психологических и правовых знаний, укрепление детско-родительских отношений и др. В ней приняли участие приемные семьи, имеющие стаж более 5 лет. Как результат работы, проводимой с замещающими семьями, в 2017 году нет расторжений по причине не сложившихся отношений с родителями.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Устройство в замещающие семьи является приоритетной формой организации жизнедеятельности детей, оставшихся без родительского попечения,  в целях развития которой был издан Указ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Центр «Семья» является муниципальным оператором Единого Областного банка данных о детях находящихся в трудной жизненной ситуации.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региональном банке данных о детях, оставшихся без попечения родителей, находятся сведения о 5 детях. Данная категория находится в организациях для детей-сирот и детей, оставшихся без попечения родителей, из которых 4  проживают в детских домах и школах-интернатах, домах ребенка, пансионатах системы социального обслуживания населения, остальные проходят обучение в учреждениях начального, среднего и высшего профессионального образования.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Деятельность органов государственной власти, государственных органов Самарской области, администрации муниципального района Сергиевский и общественных организаций, направленная на стимулирование граждан к семейному устройству детей-сирот и детей, оставшихся без попечения родителей, привела к значительному сокращению числа детей, воспитывающихся в учреждениях интернатного типа.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2017 году проблемами комплексной реабилитации детей с ограниченными возможностями, кроме медицинских учреждений, на территории района продолжают заниматься ГКУ СО «Сергиевский реабилитационный центр для детей и подростков с ограниченными возможностями», а также ГКУ СО «Комплексный центр социального обслуживания населения Северного округа». Систему ранней диагностики и профилактики детской инвалидности обеспечивают также Сергиевское отделение ГКУ СО «Центр диагностики и консультирования Самарской области».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целях обеспечения права ребенка жить и воспитываться в семье, дети-инвалиды из числа детей-сирот и детей, оставшихся без попечения родителей,  передаются на воспитание в приемные семьи. В настоящее время в приемных семьях воспитывается  6 детей-инвалидов.</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За 2017 год отдохнуло и оздоровилось в лагерях санаторного типа - 289 детей (81-ДСО, 185-ТЖС), 4 семьи по путевке "Мать и Дитя" 1- ОАО "Автотранспортник России " Туапсинский район (с детьми инвалидами), 3-санаторий Мечта республика Крым г. Евпатория (2-опекаемые, 1-малоимущая). В летний период 139 детей, находящихся в ТЖС отдохнули в лагерях.</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Э к с т р е н н а я   с о ц и а л ь н а я   п о м о щ ь</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ГКУ СО «Сергиевский комплексный центр социального обслуживания населения «Янтарь» – специализированное учреждение, оказывающее экстренную социальную помощь и социальную реабилитацию детей и подростков, оставшихся без попечения родителей или оказавшихся в трудной жизненной ситуации, социальные услуги и социальную помощь женщинам, попавшим в трудную жизненную ситуацию.</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Основная цель и задача учреждения – профилактика социального сиротства, профилактика безнадзорности и правонарушений несовершеннолетних; оказание комплексной помощи беременным женщинам и женщинам с детьми, оказавшимся в трудной жизненной ситуации. Дети из семей, находящихся в социально-опасном положении, проходят реабилитацию в ГКУ СО «Сергиевский комплексный центр социального обслуживания населения «Янтарь». В 2017 году ГКУ СО «Сергиевский комплексный центр социального обслуживания населения «Янтарь» обслужил  79 детей, оказавшихся в трудной жизненной ситуации, 77% которых после реабилитации возвращается в родные семьи – 54 ребенка, остальные дети: передано в приемные семьи  - 5 детей, в опекаемые семьи – 3 ребенка, поступили  в НПО – 1 ребенок,  (на конец года в центре 16 детей).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ГКУ СО «Сергиевский КЦСО «Янтарь» - учреждение круглосуточного пребывания людей. Центр рассчитан на 35 мест.</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8.7.4  Основные тенденции в развитии сферы социальной защиты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В системе социальной защиты наблюдается постоянное  изменение видов социальных пособий и выплат с целью улучшения качества жизни. Жители Сергиевского района получают около 70-ти видов социальных выплат.</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Усиление внимания к нуждам граждан, имеющих детей. Так, с 2004 года в области действует Закон Самарской области №122-ГД «О государственной поддержке граждан, имеющих детей». Согласно этому закону введены новые виды выплат, которые не предусмотрены федеральным законодательством, а именно ежемесячное пособие на питание беременным женщинам, единовременное пособие при усыновлении ребенка, ежегодное единовременное пособие на ребенка к началу учебного года, доплата к ежемесячному пособию на детей из малообеспеченных семей. Также предоставляются дополнительные льготы многодетным семьям на оплату жилищно-коммунальных услуг (с 30% увеличен размер до 50% в 2017 году), пособие на проезд учащимся школ к месту обучения, ежемесячная доплата по уходу за ребенком-инвалидом, единовременное пособие при рождении близнецов (двух и более детей), ежемесячное пособие одному из родителей (усыновителей, опекунов, других законных представителей ребенка), воспитывающих детей в возрасте от 1,5 до 3 лет, не посещающих дошкольные образовательные учреждения, единовременная денежная выплата (семейный капитал) при рождении (усыновлении) третьего или последующих детей в размере 100 тысяч рублей, ежемесячная денежная выплата на третьего и каждого последующего ребенка, не достигшего возраста трех лет в сумме 9963 рубля ежемесячно на ребенка. Постановлением Губернатора Самарской области с 2013 года предоставляется ежегодная денежная выплата в связи с празднованием Светлого Христова Воскресения - Пасхи" - по 1500 рублей на ребенка - это очень серьезная помощь семьям.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С января 2017 годы внесены изменения в Закон Самарской области о государственной поддержке граждан, имеющих детей, согласно которому семьи, воспитывающие 3-х и более детей, в том числе детей, взятых на воспитание по договору о приемных семьях, могут воспользоваться правом на получение дополнительных мер социальной поддержки для многодетных семей таких, как компенсация проезда школьникам в размере 100 руб., компенсация на оплату жилого помещения и коммунальных услуг в размере 50% от расхода семьи в пределах нормативов потребления.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Внесены изменения в порядок предоставления компенсации за посещение ребенком детского сада. С января 2017 года компенсация предоставляется семьям, в которых среднедушевой доход составляет ниже 150% от величины прожиточного минимума. В связи с введением критерия нуждаемости количество получателей снизилось на 515 человек.</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Поощрение граждан, имеющих заслуги в социально-экономическом и культурном развитии Самарской области и РФ, а также за личный вклад и высокое профессиональное мастерство. Так, с 1 января 2002 года действует Закон Самарской области от 13.03.2001 г. №20-ГД «О ежемесячной доплате к пенсии лицам, имеющим особые заслуги перед Самарской областью». Количество таких получателей по району на период внедрения Закона составило 434 чел., в т.ч. 358 пенсионеров, 47 участников и инвалидов ВОВ, 22 человека имели почетные звания и 7 человек были персональными пенсионерами. В 2017 году их количество составило 337 человек.</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Усиление внимания к пенсионерам. Например, с 2017 года пенсионерам по социальному проездному увеличено количество поездок на муниципальном транспорте внутрирайонных маршрутов по Самарской области с 50-ти - до 90 поездок. В 2017 году муниципальный транспорт Сергиевского района был оборудован считывающими устройствами, что обеспечило держателей социальных карт возможностью использования транспортного приложения и в муниципальном районе Сергиевский.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Поддержка отдельных категорий граждан, имеющих льготный статус. Начиная с 2008 года, около 10 тысяч человек стали получать ежемесячную денежную выплату на оплату жилого помещения и коммунальных услуг взамен натуральных льгот. К этой категории относятся все жители района, имеющие федеральный или региональный льготный статус. С 2008 по 2017 год произошло снижение количества получателей до 8200 человек. С 2017 года ежемесячная денежная выплата приобрела компенсационный характер.</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Поддержка граждан пожилого возраста, имеющих длительный стаж на территории Самарской области. С 1 марта 2007г. действует Закон Самарской области «О ветеранах труда Самарской области» № 155-ГД от 06.12.2006г. Количество ветеранов труда Самарской области на территории района на 1 июля 2007г. составляло 1284 чел., а в 2017 году – 3654 человека имеют соответствующее удостоверение.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В 2017 году были введены критерии нуждаемости по предоставлению ежемесячной денежной выплаты (ЕДВ) отдельным категориям граждан, имеющим льготный статус. ЕДВ было приостановлено с марта 2017 года неработающим пенсионерам, размер пенсии которых превысил 19500 рублей, а также работающим гражданам, имеющим статус регионального льготника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Поддержка работающих пенсионеров, имеющих региональный льготный статус. С ноября 2017 года была введена новая социальная выплата работающим ветеранам, размер пенсии которых на 01.11.2017 год не превышал размер 13500 рублей. Действие этой выплаты продлено и на 2018 год. Количество получателей за 2 месяца 2017 года составило – 816 человек.</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Поддержка пенсионеров, не имеющих льготного статуса, но внесших непосильный вклад в развитие страны в трудные для нее годы. Это граждане, родившиеся в период с 3 сентября 1927 года по 2 сентября 1945 года, для них Законом Самарской области с 2014 года предусмотрена ежегодная денежная выплата, приуроченная ко Дню Победы – 1000 рублей. Количество получателей в 2017 году составило 425 человек.</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Обеспечение приоритета семейного устройства детей-сирот и детей, оставшихся без попечения родителей.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Организации и проведения эффективной работы по привлечению социально успешных жителей муниципального района Сергиевский в кандидаты в замещающие родители.</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Создание системы постинтернатного сопровождения выпускников учреждений для детей-сирот и детей, оставшихся без попечения родителей, и лиц из их числа для их социализации в обществе.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Обеспечение в соответствии с международными стандартами прав детей-инвалидов и детей с ограниченными возможностями здоровья на воспитание в семьях, полноценное участие в общественной жизни, получение качественного образования всех уровней, квалифицированной медицинской помощи, на охрану здоровья и реабилитацию, социализацию, юридическую и социальную защиту, профессиональную подготовку, доступную среду.</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Создание системы ранней профилактики инвалидности у детей.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Всесторонняя поддержка семей, воспитывающих детей-инвалидов и детей с ограниченными возможностями здоровья: создание современной комплексной инфраструктуры реабилитационно-образовательной помощи детям-инвалидам и детям с ограниченными возможностями здоровья, внедрение таких детей в среду обычных сверстников, обеспечение их нормального жизнеустройства в будущей взрослой жизни</w:t>
      </w:r>
    </w:p>
    <w:p w:rsidR="009C3FB5" w:rsidRDefault="009C3FB5" w:rsidP="009C3FB5">
      <w:pPr>
        <w:suppressAutoHyphens/>
        <w:spacing w:after="0" w:line="240" w:lineRule="auto"/>
        <w:ind w:firstLine="284"/>
        <w:jc w:val="both"/>
        <w:rPr>
          <w:rFonts w:ascii="Times New Roman" w:eastAsia="Calibri" w:hAnsi="Times New Roman" w:cs="Times New Roman"/>
          <w:bCs/>
          <w:sz w:val="12"/>
          <w:szCs w:val="12"/>
        </w:rPr>
      </w:pP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lastRenderedPageBreak/>
        <w:t>8.8  Сфера безопасности и охраны правопорядка</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8.8.1. Особенности криминальной ситуации</w:t>
      </w:r>
    </w:p>
    <w:p w:rsidR="003843BB"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Криминальная обстановка на территории Сергиевского района остается крайне напряженной. В 2017 году по сравнению с 2016 годом произошло снижение преступности на 1,6%, (с 515 зарегистрированных преступлений в 2016 году до 507 – в 2017 году). Общая характеристика правонарушений представлена на рисунке 8.3. Наиболее существенное влияние на состояние преступности продолжает оказывать уровень имущественных преступлений, связанных с кражами чужого имущества.</w:t>
      </w:r>
    </w:p>
    <w:p w:rsidR="003843BB" w:rsidRDefault="003843BB" w:rsidP="009C3FB5">
      <w:pPr>
        <w:suppressAutoHyphens/>
        <w:spacing w:after="0" w:line="240" w:lineRule="auto"/>
        <w:ind w:firstLine="284"/>
        <w:jc w:val="both"/>
        <w:rPr>
          <w:rFonts w:ascii="Times New Roman" w:eastAsia="Calibri" w:hAnsi="Times New Roman" w:cs="Times New Roman"/>
          <w:b/>
          <w:bCs/>
          <w:sz w:val="12"/>
          <w:szCs w:val="12"/>
        </w:rPr>
      </w:pPr>
    </w:p>
    <w:p w:rsidR="003843BB" w:rsidRDefault="009C3FB5" w:rsidP="009C3FB5">
      <w:pPr>
        <w:suppressAutoHyphens/>
        <w:spacing w:after="0" w:line="240" w:lineRule="auto"/>
        <w:ind w:firstLine="284"/>
        <w:jc w:val="both"/>
        <w:rPr>
          <w:rFonts w:ascii="Times New Roman" w:eastAsia="Calibri" w:hAnsi="Times New Roman" w:cs="Times New Roman"/>
          <w:b/>
          <w:bCs/>
          <w:sz w:val="12"/>
          <w:szCs w:val="12"/>
        </w:rPr>
      </w:pPr>
      <w:r>
        <w:rPr>
          <w:noProof/>
          <w:lang w:eastAsia="ru-RU"/>
        </w:rPr>
        <w:drawing>
          <wp:inline distT="0" distB="0" distL="0" distR="0" wp14:anchorId="6D239D6C" wp14:editId="0A5B3119">
            <wp:extent cx="3901440" cy="2548255"/>
            <wp:effectExtent l="0" t="0" r="3810" b="4445"/>
            <wp:docPr id="50" name="Рисунок 50" descr="C:\Users\user\Desktop\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1440" cy="2548255"/>
                    </a:xfrm>
                    <a:prstGeom prst="rect">
                      <a:avLst/>
                    </a:prstGeom>
                    <a:noFill/>
                    <a:ln>
                      <a:noFill/>
                    </a:ln>
                  </pic:spPr>
                </pic:pic>
              </a:graphicData>
            </a:graphic>
          </wp:inline>
        </w:drawing>
      </w:r>
    </w:p>
    <w:p w:rsidR="003843BB" w:rsidRDefault="003843BB" w:rsidP="009C3FB5">
      <w:pPr>
        <w:suppressAutoHyphens/>
        <w:spacing w:after="0" w:line="240" w:lineRule="auto"/>
        <w:ind w:firstLine="284"/>
        <w:jc w:val="both"/>
        <w:rPr>
          <w:rFonts w:ascii="Times New Roman" w:eastAsia="Calibri" w:hAnsi="Times New Roman" w:cs="Times New Roman"/>
          <w:b/>
          <w:bCs/>
          <w:sz w:val="12"/>
          <w:szCs w:val="12"/>
        </w:rPr>
      </w:pP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Рисунок  8.3 - Общая характеристика правонарушений в 2016 – 2017 годы</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Как показывает практика, основная масса преступлений совершена в состоянии алкогольного либо наркотического опьянения или с целью приобретения дешевого алкоголя, либо суррогатов, или наркотиков.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криминогенную обстановку в районе существенное влияние оказывает рост безработицы, а также неэффективность системы социальной реабилитации, трудового и бытового устройства лиц трудоспособного возраста с криминальным прошлым.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8.8.2  Организация  системы безопасности населения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Ранее безопасность населения Сергиевского района обеспечивали две структуры: Сергиевский РОВД и Сергиевское отделение ФСБ. В настоящее время безопасность населения Сергиевского района обеспечивают следующие силовые структуры: отдел МВД России по Сергиевскому району, который является самой многочисленной силовой структурой и отделение ФСБ по Самарской области в г. Отрадный.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Отделение ФСБ по Самарской области в г. Отрадный осуществляет работу по направлениям антитеррористической деятельности.</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8.8.3  Деятельность в сфере охраны правопорядка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Патрулирование территории муниципального района Сергиевский осуществляется патрульно – постовыми нарядами в составе сотрудников отдела МВД России по Сергиевскому району, членов общественной организации  «Народная дружина муниципального района Сергиевский Самарской области» и казаков некоммерческой организации «Хуторское казачье общество «Казачья Вольница».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территории муниципального района Сергиевский осуществляет свою деятельность общественная организация  «Народная дружина муниципального района Сергиевский Самарской области», которая 25 сентября 2014 года на основании решения Главного управления министерства внутренних дел Российской Федерации по Самарской области и в соответствии с Федеральным законом от 02 апреля 2014 года № 44 - ФЗ «Об участии граждан в охране общественного порядка» внесена в региональный реестр  народных дружин и общественных объединений правоохранительной направленности за № 4.</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В 2016 году общественной организацией «Народная дружина муниципального района Сергиевский Самарской области» совместно с отделом МВД России по Сергиевскому району, филиалом по Сергиевскому району ФКУ ГУФСИН России по Самарской области  и административной комиссией муниципального района Сергиевский проделана следующая работа: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 выявлено 114 административных правонарушений (в 2017 году - 160);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проверено лиц, осужденных без изоляции от общества, состоящих на учете филиала по Сергиевскому району ФКУ ГУФСИН России по Самарской области –  296 (в 2017 году – 286).</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организацию деятельности общественной организацией «Народная дружина муниципального района Сергиевский Самарской области» муниципальной программой "Комплексная программа  профилактики правонарушений  в муниципальном районе Сергиевский  Самарской области на 2017 - 2020 годы" из бюджета муниципального района Сергиевский в 2017 году были выделены денежные средства в размере  259 942  рублей (в 2016 году – 326 639, 53).</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территории муниципального района Сергиевский осуществляет свою деятельность некоммерческая организация «Хуторское казачье общество «Казачья Вольница», члены которой принимают участие в охране общественного порядка на территории муниципального района Сергиевский, на основании заключенного 05 мая 2017 года между некоммерческой организацией «Хуторское казачье общество «Казачья Вольница» и отделом МВД России по Сергиевскому району соглашением.</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организацию деятельности вышеуказанной некоммерческой организации муниципальной программой "Комплексная программа  профилактики правонарушений  в муниципальном районе Сергиевский  Самарской области на 2017 - 2020 годы" из бюджета</w:t>
      </w:r>
      <w:r w:rsidRPr="009C3FB5">
        <w:t xml:space="preserve"> </w:t>
      </w:r>
      <w:r w:rsidRPr="009C3FB5">
        <w:rPr>
          <w:rFonts w:ascii="Times New Roman" w:eastAsia="Calibri" w:hAnsi="Times New Roman" w:cs="Times New Roman"/>
          <w:bCs/>
          <w:sz w:val="12"/>
          <w:szCs w:val="12"/>
        </w:rPr>
        <w:t>муниципального района Сергиевский в 2017 году были выделены денежные средства в размере  100 000  рублей.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Места массового пребывания граждан оборудованы системами видеонаблюдения: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Парк с. Сергиевск – 10 видеокамер.</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Парк военной техники (с. Сергиевск) – 4 видеокамеры.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Парк пгт. Суходол – 12 видеокамер.</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На организацию установки систем видеонаблюдения в местах массового пребывания граждан муниципальной программой "Комплексная программа  профилактики правонарушений  в муниципальном районе Сергиевский  Самарской области на 2017 - 2020 годы" из бюджета муниципального района Сергиевский в 2017  году были выделены денежные средства в размере  100 000  рублей (постановление администрации муниципального района Сергиевский от  29 августа 2017 года № 1060) (в 2016 году – 100 000 рублей).</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8.8.4. Результаты деятельности в сфере противодействия        распространению наркотических средств</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2016 году выявлены 20 преступлений, связанных с незаконным оборотом наркотических средств, возбуждены 20 уголовных дел, к уголовной ответственности привлечены 17 человек, из незаконного оборота изъяты  2995,5185 грамма наркотических средств, к административной ответственности привлечены 13 человек. На учет у нарколога поставлено 3 человека.  Выявлен один очаг дикорастущих наркотикосодержащих растений общей сырой массой 41000 килограмм.</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2017 году выявлены 18 преступлений, связанных с незаконным оборотом наркотических средств, возбуждены 18 уголовных дел, к уголовной ответственности привлечены 14 человек, из незаконного оборота изъяты  4781,67 грамма наркотических средств, к административной ответственности привлечены 28 человек. На учет у нарколога поставлен 1 человек.  Выявлен один очаг дикорастущих наркотикосодержащих растений общей сырой массой 13680 килограмм.</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8.9 Выводы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 б р а з о в а н и 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r w:rsidRPr="009C3FB5">
        <w:rPr>
          <w:rFonts w:ascii="Times New Roman" w:eastAsia="Calibri" w:hAnsi="Times New Roman" w:cs="Times New Roman"/>
          <w:bCs/>
          <w:sz w:val="12"/>
          <w:szCs w:val="12"/>
        </w:rPr>
        <w:tab/>
        <w:t>Обеспечение высокого качества образования.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r w:rsidRPr="009C3FB5">
        <w:rPr>
          <w:rFonts w:ascii="Times New Roman" w:eastAsia="Calibri" w:hAnsi="Times New Roman" w:cs="Times New Roman"/>
          <w:bCs/>
          <w:sz w:val="12"/>
          <w:szCs w:val="12"/>
        </w:rPr>
        <w:tab/>
        <w:t>Развитие системы поддержки одаренных детей, повышение результативности участия в конкурсах Всероссийского и международного уровней.</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w:t>
      </w:r>
      <w:r w:rsidRPr="009C3FB5">
        <w:rPr>
          <w:rFonts w:ascii="Times New Roman" w:eastAsia="Calibri" w:hAnsi="Times New Roman" w:cs="Times New Roman"/>
          <w:bCs/>
          <w:sz w:val="12"/>
          <w:szCs w:val="12"/>
        </w:rPr>
        <w:tab/>
        <w:t>Сохранение 78 % охвата детей и подростков в возрасте от 5 до 18 лет услугами дополнительного образования всех учреждений района. Развитие технической направленности дополнительного образования.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w:t>
      </w:r>
      <w:r w:rsidRPr="009C3FB5">
        <w:rPr>
          <w:rFonts w:ascii="Times New Roman" w:eastAsia="Calibri" w:hAnsi="Times New Roman" w:cs="Times New Roman"/>
          <w:bCs/>
          <w:sz w:val="12"/>
          <w:szCs w:val="12"/>
        </w:rPr>
        <w:tab/>
        <w:t>Обеспечение удовлетворения 100% потребности населения в услугах дошкольного образования для детей от 1 до 7 лет. Развитие научно-исследовательской деятельности дошкольников.</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5)</w:t>
      </w:r>
      <w:r w:rsidRPr="009C3FB5">
        <w:rPr>
          <w:rFonts w:ascii="Times New Roman" w:eastAsia="Calibri" w:hAnsi="Times New Roman" w:cs="Times New Roman"/>
          <w:bCs/>
          <w:sz w:val="12"/>
          <w:szCs w:val="12"/>
        </w:rPr>
        <w:tab/>
        <w:t>Обеспечение развития системы воспитания в соответствии со  «Стратегией  развития воспитания в Российской Федерации на период до 2025 года». Выполнение регионального плана мероприятий до 2020 года, проводимых в рамках Десятилетия детства.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6)</w:t>
      </w:r>
      <w:r w:rsidRPr="009C3FB5">
        <w:rPr>
          <w:rFonts w:ascii="Times New Roman" w:eastAsia="Calibri" w:hAnsi="Times New Roman" w:cs="Times New Roman"/>
          <w:bCs/>
          <w:sz w:val="12"/>
          <w:szCs w:val="12"/>
        </w:rPr>
        <w:tab/>
        <w:t>Внедрение механизмов дуального обучения при подготовке специалистов по образовательным программам среднего профессионального образования.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7)</w:t>
      </w:r>
      <w:r w:rsidRPr="009C3FB5">
        <w:rPr>
          <w:rFonts w:ascii="Times New Roman" w:eastAsia="Calibri" w:hAnsi="Times New Roman" w:cs="Times New Roman"/>
          <w:bCs/>
          <w:sz w:val="12"/>
          <w:szCs w:val="12"/>
        </w:rPr>
        <w:tab/>
        <w:t>Обеспечение участия учреждения среднего профессионального образования  в движении WorldSkills.</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8)</w:t>
      </w:r>
      <w:r w:rsidRPr="009C3FB5">
        <w:rPr>
          <w:rFonts w:ascii="Times New Roman" w:eastAsia="Calibri" w:hAnsi="Times New Roman" w:cs="Times New Roman"/>
          <w:bCs/>
          <w:sz w:val="12"/>
          <w:szCs w:val="12"/>
        </w:rPr>
        <w:tab/>
        <w:t>Обеспечение притока молодых педагогов в систему образования.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9)</w:t>
      </w:r>
      <w:r w:rsidRPr="009C3FB5">
        <w:rPr>
          <w:rFonts w:ascii="Times New Roman" w:eastAsia="Calibri" w:hAnsi="Times New Roman" w:cs="Times New Roman"/>
          <w:bCs/>
          <w:sz w:val="12"/>
          <w:szCs w:val="12"/>
        </w:rPr>
        <w:tab/>
        <w:t>Создание условий для ликвидации обучения во вторую смену.</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Н а у ч н ы е   и с с л е д о в а н и 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10)В Сергиевском районе  расположено уникальное научное учреждение - Средне-Волжский филиал ФГБНУ ВИЛАР, основное направление деятельности которого – проведение научно–исследовательских работ (НИР) по лекарственному растениеводству в зоне Среднего Поволжья.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 у л ь т у р а   и   д о с у г</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11)</w:t>
      </w:r>
      <w:r w:rsidRPr="009C3FB5">
        <w:rPr>
          <w:rFonts w:ascii="Times New Roman" w:eastAsia="Calibri" w:hAnsi="Times New Roman" w:cs="Times New Roman"/>
          <w:bCs/>
          <w:sz w:val="12"/>
          <w:szCs w:val="12"/>
        </w:rPr>
        <w:tab/>
        <w:t>Развитию сферы культуры в районе уделяется очень большое внимание, разработан комплекс мер, однако все они требуют финансовых ресурсов, нахождение которых в бюджете района в ближайшее время весьма проблематично. Поэтому необходимо найти внебюджетные источники финансирования и разработать коммерческие проекты для окупаемости инвестиций.</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12)</w:t>
      </w:r>
      <w:r w:rsidRPr="009C3FB5">
        <w:rPr>
          <w:rFonts w:ascii="Times New Roman" w:eastAsia="Calibri" w:hAnsi="Times New Roman" w:cs="Times New Roman"/>
          <w:bCs/>
          <w:sz w:val="12"/>
          <w:szCs w:val="12"/>
        </w:rPr>
        <w:tab/>
        <w:t xml:space="preserve">Чтобы проекты в сфере культуры приносили прибыль, они должны опираться на актуальные запросы потребителей, в частности сочетать познавательные, развлекательные, информационные и коммуникационные направления, в т.ч. на основе Интернет-технологий. </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13)</w:t>
      </w:r>
      <w:r w:rsidRPr="009C3FB5">
        <w:rPr>
          <w:rFonts w:ascii="Times New Roman" w:eastAsia="Calibri" w:hAnsi="Times New Roman" w:cs="Times New Roman"/>
          <w:bCs/>
          <w:sz w:val="12"/>
          <w:szCs w:val="12"/>
        </w:rPr>
        <w:tab/>
        <w:t>Одновременно направления и формы культурно-досуговой деятельности должны учитывать динамику демографической структуры, в частности постарение населения в районе.</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14)</w:t>
      </w:r>
      <w:r w:rsidRPr="009C3FB5">
        <w:rPr>
          <w:rFonts w:ascii="Times New Roman" w:eastAsia="Calibri" w:hAnsi="Times New Roman" w:cs="Times New Roman"/>
          <w:bCs/>
          <w:sz w:val="12"/>
          <w:szCs w:val="12"/>
        </w:rPr>
        <w:tab/>
        <w:t xml:space="preserve">Одним из самых налаженных направлений реформирования культурной сферы в районе является библиотечное обслуживание населения. Роль библиотек должна возрастать в связи с невысокими доходами населения и расширением необходимых информационных ресурсов. Именно в библиотеках могут быть созданы Интернет-центры. Целесообразно внедрение или расширение (если такая форма в районе уже существует) коммерческого обслуживания в библиотеках, например, установление дополнительной платы при выдаче литературы, пользующейся повышенным спросом, или при использовании компьютеров. </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15)</w:t>
      </w:r>
      <w:r w:rsidRPr="009C3FB5">
        <w:rPr>
          <w:rFonts w:ascii="Times New Roman" w:eastAsia="Calibri" w:hAnsi="Times New Roman" w:cs="Times New Roman"/>
          <w:bCs/>
          <w:sz w:val="12"/>
          <w:szCs w:val="12"/>
        </w:rPr>
        <w:tab/>
        <w:t xml:space="preserve">С учетом рекреационного потенциала района туризм является перспективным направлением развития сферы культуры и всего района, привлечения инвестиций. Однако развитие туризма может проходить только на коммерческой основе, с привлечением государственных и частных инвестиций. </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16)</w:t>
      </w:r>
      <w:r w:rsidRPr="009C3FB5">
        <w:rPr>
          <w:rFonts w:ascii="Times New Roman" w:eastAsia="Calibri" w:hAnsi="Times New Roman" w:cs="Times New Roman"/>
          <w:bCs/>
          <w:sz w:val="12"/>
          <w:szCs w:val="12"/>
        </w:rPr>
        <w:tab/>
        <w:t>Подобно системе образования) инвестиции в культуру в районе (особенно для оснащения учреждений культуры компьютерами и подключения к Интернету) целесообразно проводить через  областные, федеральные программы (необходимы) + искать спонсорские средства, создавая их заинтересованность в распространении той или иной информации посредством компьютерных технологий.</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Ф и з к у л ь т у р а   и   с п о р т </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17)</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 xml:space="preserve">Спортивная и физкультурно-массовая работа в районе ведется очень активно. </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18)</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Необходимо работу по развитию физкультуры и спорта в отдаленных населенных пунктах.</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19)</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Дополнительный толчок в развитии спорта в районе связан со строительством Ледового Дворца, строительство которого намечено после 2018 года.</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20)В настоящее время стоит острая проблема о необходимости замены воздухо-опорной конструкции, которая функционирует с 2006 года. За это время купол получил значительный процент амортизации.</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21)</w:t>
      </w:r>
      <w:r w:rsidRPr="009C3FB5">
        <w:rPr>
          <w:rFonts w:ascii="Times New Roman" w:eastAsia="Calibri" w:hAnsi="Times New Roman" w:cs="Times New Roman"/>
          <w:bCs/>
          <w:sz w:val="12"/>
          <w:szCs w:val="12"/>
        </w:rPr>
        <w:tab/>
        <w:t>Современные спортивные площадки расположены в центральном населенном пункте п. Суходол, а  на территории сельских поселений спортивные сооружения, которые соответствуют современным требованиям представлены недостаточно.</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З д р а в о о х р а н е н и е</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24)В настоящий момент наиболее значимой проблемой района является укомплектованность больничных учреждений медицинскими работниками, в первую очередь подразделений первичного звена. Многие врачи находятся в пенсионном или предпенсионном возрасте. Поэтому необходимо готовить смену и преемственность кадров.</w:t>
      </w:r>
    </w:p>
    <w:p w:rsidR="009C3FB5" w:rsidRPr="009C3FB5" w:rsidRDefault="009C3FB5" w:rsidP="009C3FB5">
      <w:pPr>
        <w:tabs>
          <w:tab w:val="left" w:pos="426"/>
          <w:tab w:val="left" w:pos="567"/>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25)</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Для привлечения в район врачей необходимо создавать условия жизни, конкурентные городским. Одним из важнейших факторов является качественное жилье.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26)</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В настоящее время существует вопрос своевременного обновления и обслуживания имеющегося медицинского оборудования.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27)</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 xml:space="preserve">Медицинские учреждения в районе, в частности больница, испытывают недостаток помещений.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Находящийся на территории Сергиевского района, в пос.Серноводск,  уникальный курортный комплекс  «Сергиевские минеральные воды» — один из старейших российских курортов, находящийся в настоящее время в федеральной ведомственной подчиненности имеет статус санаторно-курортного и реабилитационного комплекса (ФГБУЗ МРЦ «Сергиевские минеральные воды» ФМБА России), но слабо «работает»  на район.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Б е з о п а с н о с т ь   и   п р а в о п о р я д о к</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28)</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 xml:space="preserve">Основной проблемой в сфере борьбы с преступностью является широкое распространение наркотиков. Это беда многих регионов Приволжского федерального округа, порожденная в том числе географическим положением Поволжья на транзитном пути наркотрафика.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29)</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 xml:space="preserve">Противодействие незаконному обороту наркотиков особенно важно потому, что их распространение приводит к росту криминогенной  обстановки в целом, поскольку многие преступления совершаются либо с целью приобретения наркотиков, либо в состоянии наркотического опьянения.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  Сфера муниципального управления</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9.1  Организация местного самоуправления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9.1.1 Вид муниципального образования и структура местного самоуправления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Вид муниципального образования – муниципальный район Сергиевский Самарской области.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структуру органов местного самоуправления муниципального района Сергиевский Самарской области (далее - муниципальный район) входят:</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w:t>
      </w:r>
      <w:r w:rsidRPr="009C3FB5">
        <w:rPr>
          <w:rFonts w:ascii="Times New Roman" w:eastAsia="Calibri" w:hAnsi="Times New Roman" w:cs="Times New Roman"/>
          <w:bCs/>
          <w:sz w:val="12"/>
          <w:szCs w:val="12"/>
        </w:rPr>
        <w:tab/>
        <w:t>Собрание представителей муниципального района -  представительный орган муниципального района;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w:t>
      </w:r>
      <w:r w:rsidRPr="009C3FB5">
        <w:rPr>
          <w:rFonts w:ascii="Times New Roman" w:eastAsia="Calibri" w:hAnsi="Times New Roman" w:cs="Times New Roman"/>
          <w:bCs/>
          <w:sz w:val="12"/>
          <w:szCs w:val="12"/>
        </w:rPr>
        <w:tab/>
        <w:t>Глава муниципального района - высшее выборное должностное лицо муниципального района, избираемое Собранием представителей муниципального района из числа кандидатов, представленных конкурсной комиссией по результатам конкурса, возглавляющее Администрацию муниципального района;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w:t>
      </w:r>
      <w:r w:rsidRPr="009C3FB5">
        <w:rPr>
          <w:rFonts w:ascii="Times New Roman" w:eastAsia="Calibri" w:hAnsi="Times New Roman" w:cs="Times New Roman"/>
          <w:bCs/>
          <w:sz w:val="12"/>
          <w:szCs w:val="12"/>
        </w:rPr>
        <w:tab/>
        <w:t>Администрация муниципального района-исполнительно-распорядительный орган муниципального района;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w:t>
      </w:r>
      <w:r w:rsidRPr="009C3FB5">
        <w:rPr>
          <w:rFonts w:ascii="Times New Roman" w:eastAsia="Calibri" w:hAnsi="Times New Roman" w:cs="Times New Roman"/>
          <w:bCs/>
          <w:sz w:val="12"/>
          <w:szCs w:val="12"/>
        </w:rPr>
        <w:tab/>
        <w:t>Контрольно-ревизионное управление муниципального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пределах муниципального района образованы 1 городское и 16 сельских поселений. </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9.1.2  Полномочия  органов местного самоуправления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Полномочия  перечисленных органов местного самоуправления муниципального района Сергиевский  определены в Уставе муниципального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Глава муниципального района как должностное лицо, возглавляющее Администрацию муниципального района, осуществляет  также следующие полномочия: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издает в пределах своих полномочий, установленных федеральными законами, законами Самарской области, Уставом муниципального района, нормативными правовыми актами Собрания представителей муниципального района, постановления Администрации муниципального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муниципального района по вопросам организации работы Администрации муниципального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 компетенциям Администрации муниципального района, помимо закрепленных в Уставе муниципального образования,  также относится: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осуществление полномочий, предусмотренных Федеральным законом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рамках реализации Федерального закона от 06.10.2003 № 131-ФЗ «Об общих принципах организации местного самоуправления в Российской Федерации» (далее-131-ФЗ) в ведение сельских (городского поселений) поселений находится целый ряд полномочий. Однако  Администрации поселений муниципального района пока не подготовлены в полноте к исполнению полномочий по 131-ФЗ. Это связано как с недостатком бюджетных средств, отсутствием квалифицированных кадров, особенно в удаленных от центра поселениях, так и с не полноценно сформированной административной инфраструктуры в поселениях. Поэтому ежегодно Администрациями сельских (городского) поселений муниципального района заключаются соглашения о передаче части полномочий по решению вопросов местного значения  Администрации муниципального района.</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9.1.3 Формы и регламенты взаимодействия структур местного самоуправления между собой, с территориальными и региональными органами государственной власти и местным сообществом</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Взаимодействие структур местного самоуправления между собой происходит в форме:</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ежегодных собраний граждан в поселениях для информирования о деятельности органов местного самоуправления с участием представителей Администрации района, руководителей федеральных и областных структур, находящихся на территории района;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личных контактов, встреч Главы муниципального района и его заместителей с Главами поселений в целях оказания содействия в осуществлении ими своих полномочий;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ежемесячных семинаров, совещаний с Главами поселений, проводимых Администрацией района, по вопросам практической деятельности и вопросам, связанным с изменениями законодательства;</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участия в совместных культурных, спортивных мероприятиях, проводимых администрацией района и администрациями поселений.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Администрация муниципального района находится в постоянном и тесном сотрудничестве с территориальными и региональными органами государственной власти. Ею заключены:</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соглашение между Правительством Самарской области и Администрацией муниципального района Сергиевский о взаимодействии в области социально-экономического развития Самарской области;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соглашение о сотрудничестве между Министерством сельского хозяйства и продовольствия Самарской области и органом местного самоуправления муниципального района Сергиевский;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договор о взаимодействии с Территориальным управлением Федеральной службы по надзору в сфере защиты прав потребителей и благополучия человека по Самарской области;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договор с Территориальным органом Федеральной службы государственной статистики по Самарской области (Самарастатом) о выполнении информационно-статистических работ.</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9.1.4  Территориальные органы государственной власти на территории муниципального образования/ соседних муниципальных образований</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На территории муниципального района расположено 26 подразделений территориальных органов (федеральных и региональных) государственной власти, охватывающих своей деятельностью не только муниципальный район, но и соседние районы северной зоны Самарской области. Это задает дополнительные требования к выстраиванию деятельности и Администрации района в соответствующем субрегиональном режиме.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9.1.5. Информатизация и цифровизация управления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Система электронного документооборота предназначена для решения задач документационного обеспечения подразделений органов исполнительной власти и местного самоуправления, подготовки и контроля исполнения организационно-распорядительных документов. В целях создания условий для оперативности и повышения качества подготовки управленческих решений органами государственной власти, а также эффективного выполнения ими своих функций необходимо обеспечить внедрение автоматизированной системы электронного документооборота (далее – СЭД).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С помощью СЭД предполагается решить следующие задачи административного документооборота: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снижение трудоемкости рутинных операций в деятельности государственных гражданских служащих Самарской области, благодаря чему увеличивается количество доступного времени на подготовку качественных решений;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сокращение сроков рассмотрения и согласования документов;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сокращение длительности процедуры передачи документов внутри организации; повышение ответственности каждого сотрудника за подготовку управленческих решений;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повышение уровня конфиденциальности и контроль доступа к информации; обеспечение возможности оперативного получения информации о местонахождении документа; снижение издержек на инфраструктуру хранения и движения документов на бумажном носителе;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 xml:space="preserve">обеспечение прозрачности алгоритма движения информации (запросов, писем).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Количество персональных компьютеров в администрации м.р-на Сергиевский - 95 шт. (из них ноутбуков и других портативных - 22 шт.).</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Доступ к сети интернет имеют 93 шт. компьютеров; максимальная скорость доступа к сети интернет - 50 Мбит/сек.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соответствии с распоряжением Правительства Самарской области от 13.11.2008 года № 286-р в органах исполнительной власти и органах местного самоуправления в Самарской области внедряется централизованная автоматизированная информационная система электронного документооборота и делопроизводства (далее – АИС ДД).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Внедрение централизованной СЭД предусматривает поэтапное развитие системы, начиная от организации работы в системе АИС ДД в здании Правительства Самарской области (на настоящий момент реализовано) и заканчивая включением в систему территориальных подразделений министерств (реализовано частично), органов муниципальной власти области (реализовано частично).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В настоящее время к системе электронного документооборота и делопроизводства подключено 14 учреждений (Администрация м.р-на Сергиевский и подведомственные учреждения.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Из 71 сотрудника списочного состава администрации в АИС ДД работают 64 человека.  Общая численность сотрудников работающих в АИС ДД  - 185 человек.</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9.2 Система стратегического планирования</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9.2.1 Организация стратегического планирования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Администрацией муниципального района Сергиевский принято распоряжение от 06.02.2018 года №136-р «О разработке Стратегии социально-экономического развития муниципального района Сергиевский до 2030 года», которым создана группа для разработки Стратегии.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08.02.2018 года утверждена Дорожная карта «Муниципальная стратегия (План мероприятий по корректировке документов стратегического  планирования социально-экономического развития муниципального района Сергиевский Самарской области).</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администрации муниципального района Сергиевский не определены и не созданы структурные  подразделения, отвечающие за стратегическое планирование.</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9.2.2  Разработка документов стратегического планирования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28 июня 2014 № 172-ФЗ             «О стратегическом планировании в Российской Федерации»,  постановлением администрации муниципального района Сергиевский от 16.02.2018 года № 128 утвержден «Порядок разработки, утверждения (одобрения) и содержания документов стратегического планирования муниципального района  Сергиевский  Самарской области» (далее- Порядок).</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Согласно утвержденному Порядку к документам стратегического планирования, разрабатываемым в муниципальном районе, относятся: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1) стратегия социально-экономического развития муниципального образования;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2) план мероприятий по реализации стратегии социально-экономического развития муниципального образования;</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3) прогноз социально-экономического развития муниципального образования на среднесрочный или долгосрочный период;</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4) бюджетный прогноз муниципального образования  на долгосрочный период;</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5) муниципальные программы.</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Порядком определены:</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Порядок разработки стратегии социально-экономического развития муниципального района;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Порядок разработки плана мероприятий по реализации стратегии муниципального района;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Порядок разработки прогноза социально-экономического развития муниципального  района на среднесрочный период;</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Порядок разработки прогноза социально-экономического развития муниципального  района на долгосрочный период;</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Порядок разработки бюджетного прогноза муниципального района на долгосрочный период;</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Порядок разработки муниципальных программ муниципального района;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Мониторинг и контроль реализации документов стратегического планирования.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Порядком предусматривается участие общественных организаций и активных жителей в разработке Стратегии. </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9.3  Муниципальное имущество</w:t>
      </w:r>
    </w:p>
    <w:p w:rsidR="009C3FB5" w:rsidRPr="009C3FB5" w:rsidRDefault="009C3FB5" w:rsidP="009C3FB5">
      <w:pPr>
        <w:tabs>
          <w:tab w:val="left" w:pos="426"/>
        </w:tabs>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9.3.1  Общая  характеристика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Муниципальное имущество является одной из составляющих экономической основы местного самоуправления муниципального района Сергиевский и поселений муниципального района Сергиевский Самарской области.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В собственности муниципальных образований находится имущество, предназначенное для решения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в соответствии с данным законом имуществом наделены и поселения муниципального района Сергиевский Самарской области.</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Основную массу муниципального имущества составляют, объекты электро-, тепло, газо- и водоснабжения, водоотведения, жилой фонд, земельные участки, объекты сферы образования, культуры, физической культуры и спорта, административные здания и помещения, дороги.</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По своей структуре муниципальное имущество подразделяется на объекты недвижимого имущества, в том числе жилые объекты и земельные участки, движимого имущества, муниципальные предприятия и учреждения.</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Общее количество объектов имущества, находящихся в собственности муниципальных образований муниципального района Сергиевский – 40929 единиц, в том числе: </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в собственности муниципального района Сергиевский – 35258 единиц;</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в собственности городского и сельских поселений – 5671 единиц.</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По типам имущества:</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недвижимое – 4605 единиц, в том числе:</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земельные участки и их части – 1314 единиц;</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9C3FB5">
        <w:rPr>
          <w:rFonts w:ascii="Times New Roman" w:eastAsia="Calibri" w:hAnsi="Times New Roman" w:cs="Times New Roman"/>
          <w:bCs/>
          <w:sz w:val="12"/>
          <w:szCs w:val="12"/>
        </w:rPr>
        <w:t>здания и строения – 266 единиц;</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lastRenderedPageBreak/>
        <w:t></w:t>
      </w:r>
      <w:r w:rsidRPr="009C3FB5">
        <w:rPr>
          <w:rFonts w:ascii="Times New Roman" w:eastAsia="Calibri" w:hAnsi="Times New Roman" w:cs="Times New Roman"/>
          <w:bCs/>
          <w:sz w:val="12"/>
          <w:szCs w:val="12"/>
        </w:rPr>
        <w:tab/>
        <w:t>помещения и их части – 1868 единиц;</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сооружения и их части – 1157 единиц;</w:t>
      </w:r>
    </w:p>
    <w:p w:rsidR="009C3FB5" w:rsidRPr="009C3FB5" w:rsidRDefault="009C3FB5" w:rsidP="009C3FB5">
      <w:pPr>
        <w:tabs>
          <w:tab w:val="left" w:pos="426"/>
        </w:tabs>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w:t>
      </w:r>
      <w:r w:rsidRPr="009C3FB5">
        <w:rPr>
          <w:rFonts w:ascii="Times New Roman" w:eastAsia="Calibri" w:hAnsi="Times New Roman" w:cs="Times New Roman"/>
          <w:bCs/>
          <w:sz w:val="12"/>
          <w:szCs w:val="12"/>
        </w:rPr>
        <w:tab/>
        <w:t>движимое – 36324 единиц.</w:t>
      </w:r>
      <w:r w:rsidRPr="009C3FB5">
        <w:rPr>
          <w:rFonts w:ascii="Times New Roman" w:eastAsia="Calibri" w:hAnsi="Times New Roman" w:cs="Times New Roman"/>
          <w:bCs/>
          <w:sz w:val="12"/>
          <w:szCs w:val="12"/>
        </w:rPr>
        <w:tab/>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Муниципальных предприятий и учреждений муниципального района и поселений - 58, в том числе: казенных – 45; бюджетных – 7; автономных – 3; унитарных предприятий – 3.</w:t>
      </w:r>
    </w:p>
    <w:p w:rsidR="009C3FB5" w:rsidRPr="009C3FB5" w:rsidRDefault="009C3FB5" w:rsidP="009C3FB5">
      <w:pPr>
        <w:suppressAutoHyphens/>
        <w:spacing w:after="0" w:line="240" w:lineRule="auto"/>
        <w:ind w:firstLine="284"/>
        <w:jc w:val="center"/>
        <w:rPr>
          <w:rFonts w:ascii="Times New Roman" w:eastAsia="Calibri" w:hAnsi="Times New Roman" w:cs="Times New Roman"/>
          <w:b/>
          <w:bCs/>
          <w:sz w:val="12"/>
          <w:szCs w:val="12"/>
        </w:rPr>
      </w:pPr>
      <w:r w:rsidRPr="009C3FB5">
        <w:rPr>
          <w:rFonts w:ascii="Times New Roman" w:eastAsia="Calibri" w:hAnsi="Times New Roman" w:cs="Times New Roman"/>
          <w:b/>
          <w:bCs/>
          <w:sz w:val="12"/>
          <w:szCs w:val="12"/>
        </w:rPr>
        <w:t>9.3.2  Управление муниципальным имуществом</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Уполномоченной структурной единицей Администрации муниципального района Сергиевский Самарской области по организации и обеспечению реализации ее полномочий по управлению и распоряжению муниципальным имуществом является Комитет по управлению муниципальным имуществом муниципального района Сергиевский Самарской области. </w:t>
      </w:r>
    </w:p>
    <w:p w:rsidR="009C3FB5" w:rsidRPr="009C3FB5" w:rsidRDefault="009C3FB5" w:rsidP="009C3FB5">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 xml:space="preserve">Учитывая нехватку кадров и необходимость централизации управления, принята практика делегирования осуществления полномочий поселений на уровень муниципального района, в том числе владение, пользование и распоряжение имуществом, находящимся в муниципальной собственности поселений, в том числе ведение реестров муниципального имущества поселений, реестра муниципальных организаций, совершение в отношении принадлежащего поселениям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им иным способом, передача имущества в доверительное управление, осуществление полномочий собственника жилого помещения муниципального жилищного фонда поселений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C124FC" w:rsidRPr="00C124FC" w:rsidRDefault="009C3FB5" w:rsidP="00C124FC">
      <w:pPr>
        <w:suppressAutoHyphens/>
        <w:spacing w:after="0" w:line="240" w:lineRule="auto"/>
        <w:ind w:firstLine="284"/>
        <w:jc w:val="both"/>
        <w:rPr>
          <w:rFonts w:ascii="Times New Roman" w:eastAsia="Calibri" w:hAnsi="Times New Roman" w:cs="Times New Roman"/>
          <w:bCs/>
          <w:sz w:val="12"/>
          <w:szCs w:val="12"/>
        </w:rPr>
      </w:pPr>
      <w:r w:rsidRPr="009C3FB5">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 организует учет муниципального имущества путем ведения Реестров муниципальной собственности муниципального района Сергиевский и поселений муниципального района, в целях осуществления эффективного управления и распоряжения муниципальным имуществом осуществляет передачу муниципального имущества  на правах хозяйственного ведения и оперативного управления муниципальным унитарным предприятиям и бюджетным, казенным и автономным муниципальным учреждениям, незакрепленное имущество, которое составляет имущество казны, основную долю которого составляют объекты коммунальной инфраструктуры и</w:t>
      </w:r>
      <w:r w:rsidR="00C124FC" w:rsidRPr="00C124FC">
        <w:t xml:space="preserve"> </w:t>
      </w:r>
      <w:r w:rsidR="00C124FC" w:rsidRPr="00C124FC">
        <w:rPr>
          <w:rFonts w:ascii="Times New Roman" w:eastAsia="Calibri" w:hAnsi="Times New Roman" w:cs="Times New Roman"/>
          <w:bCs/>
          <w:sz w:val="12"/>
          <w:szCs w:val="12"/>
        </w:rPr>
        <w:t xml:space="preserve">образования, предоставляет в аренду, безвозмездное пользование. Свободное имущество, не используемое в муниципальных целях, отчуждается в порядке приватизации. </w:t>
      </w:r>
    </w:p>
    <w:p w:rsidR="00C124FC" w:rsidRPr="00C124FC" w:rsidRDefault="00C124FC" w:rsidP="00C124FC">
      <w:pPr>
        <w:suppressAutoHyphens/>
        <w:spacing w:after="0" w:line="240" w:lineRule="auto"/>
        <w:ind w:firstLine="284"/>
        <w:jc w:val="center"/>
        <w:rPr>
          <w:rFonts w:ascii="Times New Roman" w:eastAsia="Calibri" w:hAnsi="Times New Roman" w:cs="Times New Roman"/>
          <w:b/>
          <w:bCs/>
          <w:sz w:val="12"/>
          <w:szCs w:val="12"/>
        </w:rPr>
      </w:pPr>
      <w:r w:rsidRPr="00C124FC">
        <w:rPr>
          <w:rFonts w:ascii="Times New Roman" w:eastAsia="Calibri" w:hAnsi="Times New Roman" w:cs="Times New Roman"/>
          <w:b/>
          <w:bCs/>
          <w:sz w:val="12"/>
          <w:szCs w:val="12"/>
        </w:rPr>
        <w:t>9.4  Финансово-бюджетная система</w:t>
      </w:r>
    </w:p>
    <w:p w:rsidR="00C124FC" w:rsidRPr="00C124FC" w:rsidRDefault="00C124FC" w:rsidP="00C124FC">
      <w:pPr>
        <w:suppressAutoHyphens/>
        <w:spacing w:after="0" w:line="240" w:lineRule="auto"/>
        <w:ind w:firstLine="284"/>
        <w:jc w:val="center"/>
        <w:rPr>
          <w:rFonts w:ascii="Times New Roman" w:eastAsia="Calibri" w:hAnsi="Times New Roman" w:cs="Times New Roman"/>
          <w:b/>
          <w:bCs/>
          <w:sz w:val="12"/>
          <w:szCs w:val="12"/>
        </w:rPr>
      </w:pPr>
      <w:r w:rsidRPr="00C124FC">
        <w:rPr>
          <w:rFonts w:ascii="Times New Roman" w:eastAsia="Calibri" w:hAnsi="Times New Roman" w:cs="Times New Roman"/>
          <w:b/>
          <w:bCs/>
          <w:sz w:val="12"/>
          <w:szCs w:val="12"/>
        </w:rPr>
        <w:t>9.4.1   Бюджетная обеспеченность</w:t>
      </w:r>
    </w:p>
    <w:p w:rsidR="003843BB" w:rsidRPr="009C3FB5"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Общие представления о доходах и расходах бюджета района и динамике изменений за 2007 – 2017 года можно получить из нижеследующей диаграммы (рисунок 9.1).</w:t>
      </w:r>
    </w:p>
    <w:p w:rsidR="003843BB" w:rsidRPr="009C3FB5" w:rsidRDefault="00C124FC" w:rsidP="009C3FB5">
      <w:pPr>
        <w:suppressAutoHyphen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4E7C66E0" wp14:editId="158390F8">
            <wp:extent cx="4596130" cy="2780030"/>
            <wp:effectExtent l="0" t="0" r="0" b="1270"/>
            <wp:docPr id="51" name="Рисунок 51" descr="C:\Users\user\Desktop\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6130" cy="2780030"/>
                    </a:xfrm>
                    <a:prstGeom prst="rect">
                      <a:avLst/>
                    </a:prstGeom>
                    <a:noFill/>
                    <a:ln>
                      <a:noFill/>
                    </a:ln>
                  </pic:spPr>
                </pic:pic>
              </a:graphicData>
            </a:graphic>
          </wp:inline>
        </w:drawing>
      </w:r>
    </w:p>
    <w:p w:rsidR="003843BB" w:rsidRPr="009C3FB5" w:rsidRDefault="003843BB" w:rsidP="009C3FB5">
      <w:pPr>
        <w:suppressAutoHyphens/>
        <w:spacing w:after="0" w:line="240" w:lineRule="auto"/>
        <w:ind w:firstLine="284"/>
        <w:jc w:val="both"/>
        <w:rPr>
          <w:rFonts w:ascii="Times New Roman" w:eastAsia="Calibri" w:hAnsi="Times New Roman" w:cs="Times New Roman"/>
          <w:bCs/>
          <w:sz w:val="12"/>
          <w:szCs w:val="12"/>
        </w:rPr>
      </w:pP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Рисунок 9.1 -  Общая характеристика доходов и расходов бюджета Сергиевского района за 2007-2017гг.</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По основным характеристикам бюджета Сергиевский район сопоставим с Кинель-Черкасским районом. Основные параметры исполнения бюджета Сергиевского района в сравнении с Кинель-Черкасским районом за последние годы приведены в табл. 9.1. </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По абсолютной величине наблюдается увеличение объема доходной и расходной частей бюджета Сергиевского района до 2014 года, в 2015-2017 гг. произошло некоторое их снижение при продолжающемся росте собственных доходов. </w:t>
      </w:r>
    </w:p>
    <w:p w:rsidR="00C124FC" w:rsidRPr="00C124FC" w:rsidRDefault="00C124FC" w:rsidP="00C124FC">
      <w:pPr>
        <w:suppressAutoHyphens/>
        <w:spacing w:after="0" w:line="240" w:lineRule="auto"/>
        <w:ind w:firstLine="284"/>
        <w:jc w:val="center"/>
        <w:rPr>
          <w:rFonts w:ascii="Times New Roman" w:eastAsia="Calibri" w:hAnsi="Times New Roman" w:cs="Times New Roman"/>
          <w:b/>
          <w:bCs/>
          <w:sz w:val="12"/>
          <w:szCs w:val="12"/>
        </w:rPr>
      </w:pPr>
      <w:r w:rsidRPr="00C124FC">
        <w:rPr>
          <w:rFonts w:ascii="Times New Roman" w:eastAsia="Calibri" w:hAnsi="Times New Roman" w:cs="Times New Roman"/>
          <w:b/>
          <w:bCs/>
          <w:sz w:val="12"/>
          <w:szCs w:val="12"/>
        </w:rPr>
        <w:t>9.4.2  Доходы местного бюджета</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 </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Динамика поступлений по доходным источникам консолидированного бюджета муниципального района Сергиевский приведена в таблице 9.2. </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В сравнении с 2015 годом в 2017 году наблюдается снижение поступлений по доходам на 1%, в сравнении с 2016 годом – на 5% при росте налоговых и неналоговых поступлений на 1% и на 10%, соответственно.</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В числе налоговых доходов можно отметить существенное увеличение по налогу на доходы физических лиц за последние 3 года на 27% по причине  роста поступлений от организаций нефтеперерабатывающей отрасли, которые занимают 97,6% в структуре отгрузки промышленной </w:t>
      </w:r>
      <w:r w:rsidRPr="00C124FC">
        <w:rPr>
          <w:rFonts w:ascii="Times New Roman" w:eastAsia="Calibri" w:hAnsi="Times New Roman" w:cs="Times New Roman"/>
          <w:bCs/>
          <w:sz w:val="12"/>
          <w:szCs w:val="12"/>
        </w:rPr>
        <w:t>продукции муниципального района Сергиевский таких как: Северная группа месторождений ОАО «Самаранефтегаз», Филиал ООО «РН-Сервис», ОАО «Самараинвестнефть», ООО «Сервисные буровые технологии», ООО «БК Самара» и пр.</w:t>
      </w:r>
    </w:p>
    <w:p w:rsidR="003843BB" w:rsidRPr="009C3FB5" w:rsidRDefault="00C124FC" w:rsidP="009C3FB5">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Таблица 9.2 -  Поступление доходов в бюджет района по основным источникам с 2007 года (млн. руб.)</w:t>
      </w:r>
    </w:p>
    <w:p w:rsidR="003843BB" w:rsidRPr="009C3FB5" w:rsidRDefault="003843BB" w:rsidP="009C3FB5">
      <w:pPr>
        <w:suppressAutoHyphens/>
        <w:spacing w:after="0" w:line="240" w:lineRule="auto"/>
        <w:ind w:firstLine="284"/>
        <w:jc w:val="both"/>
        <w:rPr>
          <w:rFonts w:ascii="Times New Roman" w:eastAsia="Calibri" w:hAnsi="Times New Roman" w:cs="Times New Roman"/>
          <w:bCs/>
          <w:sz w:val="12"/>
          <w:szCs w:val="12"/>
        </w:rPr>
      </w:pPr>
    </w:p>
    <w:tbl>
      <w:tblPr>
        <w:tblStyle w:val="115"/>
        <w:tblW w:w="7506" w:type="dxa"/>
        <w:tblInd w:w="108" w:type="dxa"/>
        <w:tblLayout w:type="fixed"/>
        <w:tblLook w:val="0000" w:firstRow="0" w:lastRow="0" w:firstColumn="0" w:lastColumn="0" w:noHBand="0" w:noVBand="0"/>
      </w:tblPr>
      <w:tblGrid>
        <w:gridCol w:w="534"/>
        <w:gridCol w:w="742"/>
        <w:gridCol w:w="516"/>
        <w:gridCol w:w="618"/>
        <w:gridCol w:w="505"/>
        <w:gridCol w:w="544"/>
        <w:gridCol w:w="652"/>
        <w:gridCol w:w="567"/>
        <w:gridCol w:w="567"/>
        <w:gridCol w:w="567"/>
        <w:gridCol w:w="567"/>
        <w:gridCol w:w="567"/>
        <w:gridCol w:w="560"/>
      </w:tblGrid>
      <w:tr w:rsidR="00C124FC" w:rsidRPr="00C124FC" w:rsidTr="00C124FC">
        <w:trPr>
          <w:trHeight w:val="255"/>
        </w:trPr>
        <w:tc>
          <w:tcPr>
            <w:tcW w:w="534" w:type="dxa"/>
            <w:vMerge w:val="restart"/>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p>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п/п</w:t>
            </w:r>
          </w:p>
        </w:tc>
        <w:tc>
          <w:tcPr>
            <w:tcW w:w="742" w:type="dxa"/>
            <w:vMerge w:val="restart"/>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Наименование</w:t>
            </w:r>
          </w:p>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2007</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2008</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2009</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2010</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2014</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2016</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2017</w:t>
            </w:r>
          </w:p>
        </w:tc>
      </w:tr>
      <w:tr w:rsidR="00C124FC" w:rsidRPr="00C124FC" w:rsidTr="00C124FC">
        <w:trPr>
          <w:trHeight w:val="255"/>
        </w:trPr>
        <w:tc>
          <w:tcPr>
            <w:tcW w:w="534" w:type="dxa"/>
            <w:vMerge/>
          </w:tcPr>
          <w:p w:rsidR="00C124FC" w:rsidRPr="00C124FC" w:rsidRDefault="00C124FC" w:rsidP="00C124FC">
            <w:pPr>
              <w:suppressAutoHyphens/>
              <w:jc w:val="both"/>
              <w:rPr>
                <w:rFonts w:ascii="Times New Roman" w:eastAsia="Calibri" w:hAnsi="Times New Roman" w:cs="Times New Roman"/>
                <w:bCs/>
                <w:sz w:val="12"/>
                <w:szCs w:val="12"/>
              </w:rPr>
            </w:pPr>
          </w:p>
        </w:tc>
        <w:tc>
          <w:tcPr>
            <w:tcW w:w="742" w:type="dxa"/>
            <w:vMerge/>
          </w:tcPr>
          <w:p w:rsidR="00C124FC" w:rsidRPr="00C124FC" w:rsidRDefault="00C124FC" w:rsidP="00C124FC">
            <w:pPr>
              <w:suppressAutoHyphens/>
              <w:jc w:val="both"/>
              <w:rPr>
                <w:rFonts w:ascii="Times New Roman" w:eastAsia="Calibri" w:hAnsi="Times New Roman" w:cs="Times New Roman"/>
                <w:bCs/>
                <w:sz w:val="12"/>
                <w:szCs w:val="12"/>
              </w:rPr>
            </w:pP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Остатки средств</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Налоговые доходы</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11,6,4</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140,2</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155,3</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182,1</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192,2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192,1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211,5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245,1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286,9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335,8</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355,2</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с оборота</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прибыль</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НДФЛ</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89,2</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113,9</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120,5</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134,2</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145,3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153,9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164,2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173,2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202,2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239,5</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256,3</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Транспортный налог</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НДС</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Акцизы</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29,9</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24,7</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Лицензионный сбор</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w:t>
            </w:r>
          </w:p>
        </w:tc>
        <w:tc>
          <w:tcPr>
            <w:tcW w:w="1258"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покупку ден.знаков</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с продаж</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Ед.налог по упрощ.сист</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вменен.доход</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13,6</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15,9</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15,7</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18,7</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19,7</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18,9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16,7</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14,9</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имущ.физ.лиц</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2,8</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2,7</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3,7</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7,3</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w:t>
            </w:r>
          </w:p>
        </w:tc>
        <w:tc>
          <w:tcPr>
            <w:tcW w:w="1258"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имущество предпр.</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Единый сельскохозяйственный налог</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0,2</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0,3</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0,4</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0,8</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2,5</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Патентная система налогообложения</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3,8</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4,5</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Плата за недра</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Лесной доход</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Плата за водные объекты</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17</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Земельный налог</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2,6</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3,1</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11,1</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13,4</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33,0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33,5</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36,8</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18</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Гос.пошлина</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5,4</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5,1</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4,6</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12,8</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14,7</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4,4</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7,9</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8,2</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w:t>
            </w:r>
          </w:p>
        </w:tc>
        <w:tc>
          <w:tcPr>
            <w:tcW w:w="1258"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Зад.и перер.по отмен.налог</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Прочие налоги и сборы</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w:t>
            </w:r>
          </w:p>
        </w:tc>
        <w:tc>
          <w:tcPr>
            <w:tcW w:w="1258"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содерж.милиции</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22</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содерж.ЖКХ</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lastRenderedPageBreak/>
              <w:t>111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Неналоговые доходы</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98,4</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76,7</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79,7</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98,9</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90,0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110,2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115,8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162,6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172,7</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86,7</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110,2</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1У</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Бюджетные ссуды, </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20,5</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16,9</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19,5</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42,8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14,7</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58,5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30,0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7,3</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43,0</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1258"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получ.из фед.бюджета</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У</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Итого доходов</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211,0</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216,9</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235,0</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281,0</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282,2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302,3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327,3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407,6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459,6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422,5</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465,4</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У1</w:t>
            </w:r>
          </w:p>
        </w:tc>
        <w:tc>
          <w:tcPr>
            <w:tcW w:w="1258"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Отчис.в центр.фонд разв.налог.с</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У11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Дотации от др.бюджетов</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98,6</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94,5</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108,1</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121,4</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110,1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141,9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105,1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105,6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134,3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116,0</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93,3</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Дотации </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14,7</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13,2</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75,2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26,0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18,5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23,9</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18,6</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Дотации на выравн.ур</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83,9</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81,3</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108,1</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121,4</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105,1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66,7</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79,1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89,3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115,8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92,1</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74,7</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У111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Итого собственных доходов</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265,5</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311,4</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343,1</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325,2</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316,9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444,2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432,4</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513,2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593,9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538,8</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558,7</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1Х</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Субвенции</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137,1</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93,8</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95,1</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206,5</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143,3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157,4</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99,1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89,2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78,5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46,5</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38,9</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Х</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Субсидии</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325,0</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538,1</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176,0</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283,5</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173,6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780,2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798,4</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789,2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383,8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537,3</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455,5</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Х1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Бюджетные ссуды</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20,5</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16,9</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19,5</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42,8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14,7</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58,5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30,0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7,3</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43,0</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Х11</w:t>
            </w:r>
          </w:p>
        </w:tc>
        <w:tc>
          <w:tcPr>
            <w:tcW w:w="1258"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Ср-ва фед.б на реал.инв.пр</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Иные межбюджетные трансферты</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191,9</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94,9</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23,7</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255,4</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164,3</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215,9</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236,0</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147,1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127,8</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135,4</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Х111</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Безвозмездн. поступления</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0,9</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0,1</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29,2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46,6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45,1</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12,5</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13,2</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16,0</w:t>
            </w:r>
          </w:p>
        </w:tc>
      </w:tr>
      <w:tr w:rsidR="00C124FC" w:rsidRPr="00C124FC" w:rsidTr="00C124FC">
        <w:trPr>
          <w:trHeight w:val="255"/>
        </w:trPr>
        <w:tc>
          <w:tcPr>
            <w:tcW w:w="53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Х1У</w:t>
            </w:r>
          </w:p>
        </w:tc>
        <w:tc>
          <w:tcPr>
            <w:tcW w:w="74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Всего доходов</w:t>
            </w:r>
          </w:p>
        </w:tc>
        <w:tc>
          <w:tcPr>
            <w:tcW w:w="5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771,9</w:t>
            </w:r>
          </w:p>
        </w:tc>
        <w:tc>
          <w:tcPr>
            <w:tcW w:w="61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1136,2</w:t>
            </w:r>
          </w:p>
        </w:tc>
        <w:tc>
          <w:tcPr>
            <w:tcW w:w="505"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710,4</w:t>
            </w:r>
          </w:p>
        </w:tc>
        <w:tc>
          <w:tcPr>
            <w:tcW w:w="544"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916,2</w:t>
            </w:r>
          </w:p>
        </w:tc>
        <w:tc>
          <w:tcPr>
            <w:tcW w:w="652"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1264,6</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1575,2</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1592,4</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1672,7</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1215,8</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1263,2</w:t>
            </w:r>
          </w:p>
        </w:tc>
        <w:tc>
          <w:tcPr>
            <w:tcW w:w="560"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1204,6</w:t>
            </w:r>
          </w:p>
        </w:tc>
      </w:tr>
    </w:tbl>
    <w:p w:rsidR="003843BB" w:rsidRPr="009C3FB5" w:rsidRDefault="003843BB" w:rsidP="009C3FB5">
      <w:pPr>
        <w:suppressAutoHyphens/>
        <w:spacing w:after="0" w:line="240" w:lineRule="auto"/>
        <w:ind w:firstLine="284"/>
        <w:jc w:val="both"/>
        <w:rPr>
          <w:rFonts w:ascii="Times New Roman" w:eastAsia="Calibri" w:hAnsi="Times New Roman" w:cs="Times New Roman"/>
          <w:bCs/>
          <w:sz w:val="12"/>
          <w:szCs w:val="12"/>
        </w:rPr>
      </w:pP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По имущественным налогам увеличение поступлений составляет 19% от поступлений 2015 года в связи с определением налогооблагаемой базы, исходя из кадастровой стоимости объекта взамен ранее применяемой инвентаризационной, а также оплатой задолженности по налогу на землю как физических, так и юридических лиц.</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Начиная с 2013г. в соответствии со статьей 346.43 НК РФ на территории РФ введена патентная система налогообложения. Поступления по данному доходному источнику в бюджете муниципального района составляют 1% от налоговых доходов. За период с 2015 по 2017 годы наблюдается рост поступлений от ПСН на 29% в связи с переходом на данный вид налогообложения плательщиков ЕНВД, что обуславливает выпадение доходов местного бюджета порядка 1 млн. рублей. Поступление ЕСХН в 2017 году в бюджет муниципального района увеличилось в 2,7 раза в сравнении с 2015 годом по причине поступления задолженности прошлых лет. </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Доля отдельных налогов и сборов в собственных доходах бюджета Сергиевского района отражена в таблице 9.3.</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Одновременно с ростом налоговых доходов за последние три года наблюдается снижение поступлений по неналоговым доходам. Основной причиной снижения послужило изменение расчета арендной планы за земельные участки, предоставляемые для целей недропользования, размещения объектов ЖКХ, определяемого по ставке 2% от кадастровой стоимости земельного участка, а также предоставление земельных участков для проведения инженерных изысканий, капитального или текущего ремонта линейного объекта, строительства временных или вспомогательных сооружений при строительстве объектов нефтегазодобывающего комплекса на безвозмездной основе.  </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Изменение зависимости бюджета района от трансфертов области отражена в таблице 9.4. </w:t>
      </w:r>
    </w:p>
    <w:p w:rsidR="00C124FC" w:rsidRPr="00C124FC" w:rsidRDefault="00C124FC" w:rsidP="00C124FC">
      <w:pPr>
        <w:suppressAutoHyphens/>
        <w:spacing w:after="0" w:line="240" w:lineRule="auto"/>
        <w:ind w:firstLine="284"/>
        <w:jc w:val="center"/>
        <w:rPr>
          <w:rFonts w:ascii="Times New Roman" w:eastAsia="Calibri" w:hAnsi="Times New Roman" w:cs="Times New Roman"/>
          <w:b/>
          <w:bCs/>
          <w:sz w:val="12"/>
          <w:szCs w:val="12"/>
        </w:rPr>
      </w:pPr>
      <w:r w:rsidRPr="00C124FC">
        <w:rPr>
          <w:rFonts w:ascii="Times New Roman" w:eastAsia="Calibri" w:hAnsi="Times New Roman" w:cs="Times New Roman"/>
          <w:b/>
          <w:bCs/>
          <w:sz w:val="12"/>
          <w:szCs w:val="12"/>
        </w:rPr>
        <w:t>9.4.3. Структура расходов бюджета района</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Наибольший удельный вес в структуре расходов бюджета на протяжении последних десяти лет занимает жилищно-коммунальное хозяйство (от 20 до 50 %), за последние два года значительно возросла доля расходов по разделу «Образование» (до 30 %), значимыми остаются вопросы социального обеспечения, физической культуры и спорта, а также культуры и искусства. </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xml:space="preserve">Динамика структуры расходов бюджета района приведена в табл. 9.5. </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Ведомственная структура расходов бюджета муниципального района Сергиевский утверждается Решением Собрания представителей в разрезе разделов, подразделов экономической классификации расходов бюджетов РФ и распределяется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В связи с изменением Порядка применения бюджетной классификации расходов, проследить динамику структуры расходов в разрезе целевых статей и видов расходов бюджета не представляется возможным.</w:t>
      </w:r>
    </w:p>
    <w:p w:rsidR="00C124FC" w:rsidRPr="00C124FC" w:rsidRDefault="00C124FC" w:rsidP="00C124FC">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Бюджет муниципального района Сергиевский  формируется на основе программного метода бюджетного планирования. Предусмотрены расходы на реализацию следующих муниципальных  программ:</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 xml:space="preserve">"Управление муниципальными финансами и муниципальным долгом муниципального района Сергиевский Самарской области" </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"Совершенствование муниципального управления и повышение инвестиционной привлекательности муниципального района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"Обеспечение реализации  политики в сфере строительного комплекса и градостроительной деятельности муниципального района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"Развитие муниципальной службы в муниципальном районе Сергиевский Самарской области"</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"Улучшение условий и охраны труда в муниципальном районе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"Комплексная программа  профилактики правонарушений  в муниципальном районе Сергиевский  Самарской области"</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"Профилактика терроризма и экстремизма в муниципальном районе Сергиевский Самарской области"</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"Повышение  безопасности дорожного движения в муниципальном районе Сергиевский Самарской области"</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"Развитие малого и среднего предпринимательства в муниципальном районе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"Капитальный ремонт общего имущества в многоквартирных домах, расположенных на территории муниципального района Сергиевский Самарской области"</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"Устойчивое развитие сельских территорий муниципального района Сергиевский Самарской области"</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 xml:space="preserve">"Экологическая программа территории муниципального района Сергиевский"  </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"Обращение с отходами на территории м.р.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"Развитие сферы культуры и  туризма на территории муниципального района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p w:rsidR="00C124FC" w:rsidRPr="00C124FC" w:rsidRDefault="00C124FC" w:rsidP="00C124FC">
      <w:pPr>
        <w:tabs>
          <w:tab w:val="left" w:pos="142"/>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"Развитие физической культуры и спорта муниципального района Сергиевский Самарской области"</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"Модернизация объектов коммунальной инфраструктуры в муниципальном районе Сергиевский Самарской области"</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Самарской области"</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"Формирование комфортной городской среды"</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"Профилактика геморрагической лихорадки с почечным синдромом на территории муниципального района Сергиевский Самарской области"</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"Содержание улично-дорожной сети муниципального района Сергиевский"</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 xml:space="preserve">"Модернизация и развитие автомобильных дорог общего пользования местного значения в муниципальном районе Сергиевский Самарской области" </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"Развитие транспортного обслуживания населения и организаций в муниципальном районе Сергиевский Самарской области"</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"Молодой семье-доступное жилье"</w:t>
      </w:r>
    </w:p>
    <w:p w:rsidR="00C124FC" w:rsidRPr="00C124FC" w:rsidRDefault="00C124FC" w:rsidP="00C124FC">
      <w:pPr>
        <w:tabs>
          <w:tab w:val="left" w:pos="426"/>
        </w:tabs>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w:t>
      </w:r>
      <w:r w:rsidRPr="00C124FC">
        <w:rPr>
          <w:rFonts w:ascii="Times New Roman" w:eastAsia="Calibri" w:hAnsi="Times New Roman" w:cs="Times New Roman"/>
          <w:bCs/>
          <w:sz w:val="12"/>
          <w:szCs w:val="12"/>
        </w:rPr>
        <w:tab/>
        <w:t>"Дети муниципального района Сергиевский"</w:t>
      </w:r>
    </w:p>
    <w:p w:rsidR="003843BB" w:rsidRPr="009C3FB5" w:rsidRDefault="003843BB" w:rsidP="009C3FB5">
      <w:pPr>
        <w:suppressAutoHyphens/>
        <w:spacing w:after="0" w:line="240" w:lineRule="auto"/>
        <w:ind w:firstLine="284"/>
        <w:jc w:val="both"/>
        <w:rPr>
          <w:rFonts w:ascii="Times New Roman" w:eastAsia="Calibri" w:hAnsi="Times New Roman" w:cs="Times New Roman"/>
          <w:bCs/>
          <w:sz w:val="12"/>
          <w:szCs w:val="12"/>
        </w:rPr>
      </w:pPr>
    </w:p>
    <w:p w:rsidR="003843BB" w:rsidRDefault="00C124FC" w:rsidP="009C3FB5">
      <w:pPr>
        <w:suppressAutoHyphens/>
        <w:spacing w:after="0" w:line="240" w:lineRule="auto"/>
        <w:ind w:firstLine="284"/>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Таблица 9.3 -  Доля отдельных налогов и сборов в собственных доходах бюджета Сергиевского района</w:t>
      </w:r>
    </w:p>
    <w:p w:rsidR="006240B1" w:rsidRPr="009C3FB5" w:rsidRDefault="006240B1" w:rsidP="009C3FB5">
      <w:pPr>
        <w:suppressAutoHyphens/>
        <w:spacing w:after="0" w:line="240" w:lineRule="auto"/>
        <w:ind w:firstLine="284"/>
        <w:jc w:val="both"/>
        <w:rPr>
          <w:rFonts w:ascii="Times New Roman" w:eastAsia="Calibri" w:hAnsi="Times New Roman" w:cs="Times New Roman"/>
          <w:bCs/>
          <w:sz w:val="12"/>
          <w:szCs w:val="12"/>
        </w:rPr>
      </w:pPr>
    </w:p>
    <w:tbl>
      <w:tblPr>
        <w:tblStyle w:val="1212"/>
        <w:tblW w:w="7523" w:type="dxa"/>
        <w:tblInd w:w="108" w:type="dxa"/>
        <w:tblLayout w:type="fixed"/>
        <w:tblLook w:val="0000" w:firstRow="0" w:lastRow="0" w:firstColumn="0" w:lastColumn="0" w:noHBand="0" w:noVBand="0"/>
      </w:tblPr>
      <w:tblGrid>
        <w:gridCol w:w="416"/>
        <w:gridCol w:w="9"/>
        <w:gridCol w:w="993"/>
        <w:gridCol w:w="567"/>
        <w:gridCol w:w="568"/>
        <w:gridCol w:w="568"/>
        <w:gridCol w:w="433"/>
        <w:gridCol w:w="33"/>
        <w:gridCol w:w="528"/>
        <w:gridCol w:w="568"/>
        <w:gridCol w:w="568"/>
        <w:gridCol w:w="568"/>
        <w:gridCol w:w="568"/>
        <w:gridCol w:w="568"/>
        <w:gridCol w:w="568"/>
      </w:tblGrid>
      <w:tr w:rsidR="00C124FC" w:rsidRPr="00C124FC" w:rsidTr="006240B1">
        <w:trPr>
          <w:trHeight w:val="57"/>
        </w:trPr>
        <w:tc>
          <w:tcPr>
            <w:tcW w:w="416" w:type="dxa"/>
            <w:vMerge w:val="restart"/>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п/п</w:t>
            </w:r>
          </w:p>
        </w:tc>
        <w:tc>
          <w:tcPr>
            <w:tcW w:w="1002" w:type="dxa"/>
            <w:gridSpan w:val="2"/>
            <w:vMerge w:val="restart"/>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Наименование</w:t>
            </w:r>
          </w:p>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2007</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2008</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2009</w:t>
            </w:r>
          </w:p>
        </w:tc>
        <w:tc>
          <w:tcPr>
            <w:tcW w:w="466"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2010</w:t>
            </w:r>
          </w:p>
        </w:tc>
        <w:tc>
          <w:tcPr>
            <w:tcW w:w="52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2011</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2012</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2013</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2014</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2015</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2016</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2017</w:t>
            </w:r>
          </w:p>
        </w:tc>
      </w:tr>
      <w:tr w:rsidR="00C124FC" w:rsidRPr="00C124FC" w:rsidTr="006240B1">
        <w:trPr>
          <w:trHeight w:val="57"/>
        </w:trPr>
        <w:tc>
          <w:tcPr>
            <w:tcW w:w="416" w:type="dxa"/>
            <w:vMerge/>
          </w:tcPr>
          <w:p w:rsidR="00C124FC" w:rsidRPr="00C124FC" w:rsidRDefault="00C124FC" w:rsidP="00C124FC">
            <w:pPr>
              <w:suppressAutoHyphens/>
              <w:jc w:val="both"/>
              <w:rPr>
                <w:rFonts w:ascii="Times New Roman" w:eastAsia="Calibri" w:hAnsi="Times New Roman" w:cs="Times New Roman"/>
                <w:bCs/>
                <w:sz w:val="12"/>
                <w:szCs w:val="12"/>
              </w:rPr>
            </w:pPr>
          </w:p>
        </w:tc>
        <w:tc>
          <w:tcPr>
            <w:tcW w:w="1002" w:type="dxa"/>
            <w:gridSpan w:val="2"/>
            <w:vMerge/>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466"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2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c>
          <w:tcPr>
            <w:tcW w:w="568"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 </w:t>
            </w: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Налоговые доходы</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42</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45</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45</w:t>
            </w: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56</w:t>
            </w: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43</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49</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48</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48</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62</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64</w:t>
            </w: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прибыль</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НДФЛ</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37</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35</w:t>
            </w: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41</w:t>
            </w: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46</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35</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38</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46</w:t>
            </w: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Акцизы</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НДС</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имущество  физ лиц</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предприятий</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Плата за недра</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с продаж</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Ед.налог на вменен.доход</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w:t>
            </w: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ЕСХН</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Патентная система налогообложения</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8</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Земельный налог</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6</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7</w:t>
            </w: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9</w:t>
            </w:r>
          </w:p>
        </w:tc>
        <w:tc>
          <w:tcPr>
            <w:tcW w:w="1002"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Налог на содерж.ЖКХ</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16"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w:t>
            </w:r>
          </w:p>
        </w:tc>
        <w:tc>
          <w:tcPr>
            <w:tcW w:w="1569" w:type="dxa"/>
            <w:gridSpan w:val="3"/>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Зад.и перерас.по отмен.налог</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66"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2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25"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w:t>
            </w:r>
          </w:p>
        </w:tc>
        <w:tc>
          <w:tcPr>
            <w:tcW w:w="993" w:type="dxa"/>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Прочие налоги и сборы</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433"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4</w:t>
            </w:r>
          </w:p>
        </w:tc>
        <w:tc>
          <w:tcPr>
            <w:tcW w:w="561"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5</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w:t>
            </w:r>
          </w:p>
        </w:tc>
      </w:tr>
      <w:tr w:rsidR="00C124FC" w:rsidRPr="00C124FC" w:rsidTr="006240B1">
        <w:trPr>
          <w:trHeight w:val="57"/>
        </w:trPr>
        <w:tc>
          <w:tcPr>
            <w:tcW w:w="425"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w:t>
            </w:r>
          </w:p>
        </w:tc>
        <w:tc>
          <w:tcPr>
            <w:tcW w:w="993" w:type="dxa"/>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Неналоговые доходы</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25</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w:t>
            </w:r>
          </w:p>
        </w:tc>
        <w:tc>
          <w:tcPr>
            <w:tcW w:w="433"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30</w:t>
            </w:r>
          </w:p>
        </w:tc>
        <w:tc>
          <w:tcPr>
            <w:tcW w:w="561"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28</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25</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27</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32</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29</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16</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20</w:t>
            </w:r>
          </w:p>
        </w:tc>
      </w:tr>
      <w:tr w:rsidR="00C124FC" w:rsidRPr="00C124FC" w:rsidTr="006240B1">
        <w:trPr>
          <w:trHeight w:val="57"/>
        </w:trPr>
        <w:tc>
          <w:tcPr>
            <w:tcW w:w="425" w:type="dxa"/>
            <w:gridSpan w:val="2"/>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lastRenderedPageBreak/>
              <w:t>111</w:t>
            </w:r>
          </w:p>
        </w:tc>
        <w:tc>
          <w:tcPr>
            <w:tcW w:w="993" w:type="dxa"/>
          </w:tcPr>
          <w:p w:rsidR="00C124FC" w:rsidRPr="00C124FC" w:rsidRDefault="00C124FC" w:rsidP="006240B1">
            <w:pPr>
              <w:suppressAutoHyphens/>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Бюджетн.ссуды</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33"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1"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25"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1У</w:t>
            </w:r>
          </w:p>
        </w:tc>
        <w:tc>
          <w:tcPr>
            <w:tcW w:w="993"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Остатки средств</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33"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1"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25"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У</w:t>
            </w:r>
          </w:p>
        </w:tc>
        <w:tc>
          <w:tcPr>
            <w:tcW w:w="993"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Дотации от др.бюджетов</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37</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32</w:t>
            </w:r>
          </w:p>
        </w:tc>
        <w:tc>
          <w:tcPr>
            <w:tcW w:w="433"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14</w:t>
            </w:r>
          </w:p>
        </w:tc>
        <w:tc>
          <w:tcPr>
            <w:tcW w:w="561"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32</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24</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21</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23</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22</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17</w:t>
            </w:r>
          </w:p>
        </w:tc>
      </w:tr>
      <w:tr w:rsidR="00C124FC" w:rsidRPr="00C124FC" w:rsidTr="006240B1">
        <w:trPr>
          <w:trHeight w:val="57"/>
        </w:trPr>
        <w:tc>
          <w:tcPr>
            <w:tcW w:w="425" w:type="dxa"/>
            <w:gridSpan w:val="2"/>
          </w:tcPr>
          <w:p w:rsidR="00C124FC" w:rsidRPr="00C124FC" w:rsidRDefault="00C124FC" w:rsidP="00C124FC">
            <w:pPr>
              <w:suppressAutoHyphens/>
              <w:jc w:val="both"/>
              <w:rPr>
                <w:rFonts w:ascii="Times New Roman" w:eastAsia="Calibri" w:hAnsi="Times New Roman" w:cs="Times New Roman"/>
                <w:bCs/>
                <w:sz w:val="12"/>
                <w:szCs w:val="12"/>
              </w:rPr>
            </w:pPr>
          </w:p>
        </w:tc>
        <w:tc>
          <w:tcPr>
            <w:tcW w:w="993" w:type="dxa"/>
          </w:tcPr>
          <w:p w:rsidR="00C124FC" w:rsidRPr="00C124FC" w:rsidRDefault="00C124FC" w:rsidP="00C124FC">
            <w:pPr>
              <w:suppressAutoHyphens/>
              <w:jc w:val="both"/>
              <w:rPr>
                <w:rFonts w:ascii="Times New Roman" w:eastAsia="Calibri" w:hAnsi="Times New Roman" w:cs="Times New Roman"/>
                <w:bCs/>
                <w:sz w:val="12"/>
                <w:szCs w:val="12"/>
              </w:rPr>
            </w:pP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433"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1"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p>
        </w:tc>
      </w:tr>
      <w:tr w:rsidR="00C124FC" w:rsidRPr="00C124FC" w:rsidTr="006240B1">
        <w:trPr>
          <w:trHeight w:val="57"/>
        </w:trPr>
        <w:tc>
          <w:tcPr>
            <w:tcW w:w="425" w:type="dxa"/>
            <w:gridSpan w:val="2"/>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У1</w:t>
            </w:r>
          </w:p>
        </w:tc>
        <w:tc>
          <w:tcPr>
            <w:tcW w:w="993" w:type="dxa"/>
          </w:tcPr>
          <w:p w:rsidR="00C124FC" w:rsidRPr="00C124FC" w:rsidRDefault="00C124FC" w:rsidP="00C124FC">
            <w:pPr>
              <w:suppressAutoHyphens/>
              <w:jc w:val="both"/>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Собственные доходы</w:t>
            </w:r>
          </w:p>
        </w:tc>
        <w:tc>
          <w:tcPr>
            <w:tcW w:w="567"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433"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1" w:type="dxa"/>
            <w:gridSpan w:val="2"/>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c>
          <w:tcPr>
            <w:tcW w:w="568" w:type="dxa"/>
            <w:vAlign w:val="center"/>
          </w:tcPr>
          <w:p w:rsidR="00C124FC" w:rsidRPr="00C124FC" w:rsidRDefault="00C124FC" w:rsidP="006240B1">
            <w:pPr>
              <w:suppressAutoHyphens/>
              <w:jc w:val="center"/>
              <w:rPr>
                <w:rFonts w:ascii="Times New Roman" w:eastAsia="Calibri" w:hAnsi="Times New Roman" w:cs="Times New Roman"/>
                <w:bCs/>
                <w:sz w:val="12"/>
                <w:szCs w:val="12"/>
              </w:rPr>
            </w:pPr>
            <w:r w:rsidRPr="00C124FC">
              <w:rPr>
                <w:rFonts w:ascii="Times New Roman" w:eastAsia="Calibri" w:hAnsi="Times New Roman" w:cs="Times New Roman"/>
                <w:bCs/>
                <w:sz w:val="12"/>
                <w:szCs w:val="12"/>
              </w:rPr>
              <w:t>100</w:t>
            </w:r>
          </w:p>
        </w:tc>
      </w:tr>
    </w:tbl>
    <w:p w:rsidR="003843BB" w:rsidRPr="009C3FB5" w:rsidRDefault="003843BB" w:rsidP="009C3FB5">
      <w:pPr>
        <w:suppressAutoHyphens/>
        <w:spacing w:after="0" w:line="240" w:lineRule="auto"/>
        <w:ind w:firstLine="284"/>
        <w:jc w:val="both"/>
        <w:rPr>
          <w:rFonts w:ascii="Times New Roman" w:eastAsia="Calibri" w:hAnsi="Times New Roman" w:cs="Times New Roman"/>
          <w:bCs/>
          <w:sz w:val="12"/>
          <w:szCs w:val="12"/>
        </w:rPr>
      </w:pPr>
    </w:p>
    <w:p w:rsidR="003843BB" w:rsidRPr="009C3FB5"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Таблица 9.4  - Изменение зависимости бюджета района от трансфертов области</w:t>
      </w:r>
    </w:p>
    <w:p w:rsidR="003843BB" w:rsidRPr="009C3FB5" w:rsidRDefault="003843BB" w:rsidP="007B2F73">
      <w:pPr>
        <w:suppressAutoHyphens/>
        <w:spacing w:after="0" w:line="240" w:lineRule="auto"/>
        <w:ind w:firstLine="284"/>
        <w:jc w:val="right"/>
        <w:rPr>
          <w:rFonts w:ascii="Times New Roman" w:eastAsia="Calibri" w:hAnsi="Times New Roman" w:cs="Times New Roman"/>
          <w:bCs/>
          <w:sz w:val="12"/>
          <w:szCs w:val="12"/>
        </w:rPr>
      </w:pPr>
    </w:p>
    <w:tbl>
      <w:tblPr>
        <w:tblStyle w:val="115"/>
        <w:tblW w:w="7514" w:type="dxa"/>
        <w:tblInd w:w="108" w:type="dxa"/>
        <w:tblLayout w:type="fixed"/>
        <w:tblLook w:val="0000" w:firstRow="0" w:lastRow="0" w:firstColumn="0" w:lastColumn="0" w:noHBand="0" w:noVBand="0"/>
      </w:tblPr>
      <w:tblGrid>
        <w:gridCol w:w="433"/>
        <w:gridCol w:w="10"/>
        <w:gridCol w:w="1451"/>
        <w:gridCol w:w="15"/>
        <w:gridCol w:w="534"/>
        <w:gridCol w:w="574"/>
        <w:gridCol w:w="486"/>
        <w:gridCol w:w="487"/>
        <w:gridCol w:w="544"/>
        <w:gridCol w:w="486"/>
        <w:gridCol w:w="486"/>
        <w:gridCol w:w="486"/>
        <w:gridCol w:w="486"/>
        <w:gridCol w:w="487"/>
        <w:gridCol w:w="549"/>
      </w:tblGrid>
      <w:tr w:rsidR="006240B1" w:rsidRPr="006240B1" w:rsidTr="006240B1">
        <w:trPr>
          <w:trHeight w:val="255"/>
        </w:trPr>
        <w:tc>
          <w:tcPr>
            <w:tcW w:w="433"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xml:space="preserve">№ </w:t>
            </w:r>
          </w:p>
        </w:tc>
        <w:tc>
          <w:tcPr>
            <w:tcW w:w="1461" w:type="dxa"/>
            <w:gridSpan w:val="2"/>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Наименование</w:t>
            </w:r>
          </w:p>
        </w:tc>
        <w:tc>
          <w:tcPr>
            <w:tcW w:w="549" w:type="dxa"/>
            <w:gridSpan w:val="2"/>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2007</w:t>
            </w:r>
          </w:p>
        </w:tc>
        <w:tc>
          <w:tcPr>
            <w:tcW w:w="574"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2008</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2009</w:t>
            </w:r>
          </w:p>
        </w:tc>
        <w:tc>
          <w:tcPr>
            <w:tcW w:w="487"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2010</w:t>
            </w:r>
          </w:p>
        </w:tc>
        <w:tc>
          <w:tcPr>
            <w:tcW w:w="544"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2011</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2012</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2013</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2014</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2015</w:t>
            </w:r>
          </w:p>
        </w:tc>
        <w:tc>
          <w:tcPr>
            <w:tcW w:w="487"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2016</w:t>
            </w:r>
          </w:p>
        </w:tc>
        <w:tc>
          <w:tcPr>
            <w:tcW w:w="549"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2017</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п/п</w:t>
            </w:r>
          </w:p>
        </w:tc>
        <w:tc>
          <w:tcPr>
            <w:tcW w:w="1466" w:type="dxa"/>
            <w:gridSpan w:val="2"/>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534"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574"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487"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544"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486"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487"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c>
          <w:tcPr>
            <w:tcW w:w="549" w:type="dxa"/>
          </w:tcPr>
          <w:p w:rsidR="006240B1" w:rsidRPr="006240B1" w:rsidRDefault="006240B1" w:rsidP="006240B1">
            <w:pPr>
              <w:suppressAutoHyphens/>
              <w:jc w:val="both"/>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 </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I</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Налоговые доходы</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111,4</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140,2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154,2</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181,1</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191,2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192,1</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211,5</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245,1</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286,9</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335,8</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355,2</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rPr>
            </w:pP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II</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Неналоговые доходы</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55,5</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76,7</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78,5</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99,1</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89,8</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110,2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115,8</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162,6</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172,7</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86,7</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110,2</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III</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Бюджетн.ссуды</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20,5</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16,9</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19,5</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21,6</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42,8</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14,7</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58,5</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30,0</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7,3</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43,0</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IV</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Остатки средств</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V</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Дотации от др.бюджетов</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98,6</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94,5</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107,5</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45,0</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35,9</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141,9</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105,1</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105,6</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134,3</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116,0</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93,3</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rPr>
            </w:pP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в том числе</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rPr>
            </w:pP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Трансферты</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VI</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Собственные доходы</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265,5</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311,4</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340,2</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325,2</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316,9</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444,2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432,4</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513,2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593,9</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538,8</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558,7</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VII</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Бюджетные ссуды</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20,5</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16,9</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19,5</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21,6</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42,8</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14,7</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58,5</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30,0</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7,3</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43,0</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lang w:val="en-US"/>
              </w:rPr>
            </w:pPr>
            <w:r w:rsidRPr="006240B1">
              <w:rPr>
                <w:rFonts w:ascii="Times New Roman" w:eastAsia="Calibri" w:hAnsi="Times New Roman" w:cs="Times New Roman"/>
                <w:bCs/>
                <w:sz w:val="12"/>
                <w:szCs w:val="12"/>
                <w:lang w:val="en-US"/>
              </w:rPr>
              <w:t>VIII</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Субвенции</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133,5</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93,8</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19,3</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130,2</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38,8</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157,4</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99,1</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89,2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78,5</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46,5</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38,9</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lang w:val="en-US"/>
              </w:rPr>
              <w:t>I</w:t>
            </w:r>
            <w:r w:rsidRPr="006240B1">
              <w:rPr>
                <w:rFonts w:ascii="Times New Roman" w:eastAsia="Calibri" w:hAnsi="Times New Roman" w:cs="Times New Roman"/>
                <w:bCs/>
                <w:sz w:val="12"/>
                <w:szCs w:val="12"/>
              </w:rPr>
              <w:t>Х</w:t>
            </w: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Субсидии</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310,1</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538,1</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60,1</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149,8</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93,1</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780,2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798,4</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789,2</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383,8</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537,3</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455,5</w:t>
            </w: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rPr>
            </w:pPr>
          </w:p>
        </w:tc>
        <w:tc>
          <w:tcPr>
            <w:tcW w:w="2000" w:type="dxa"/>
            <w:gridSpan w:val="3"/>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Ср-ва фед.б.на реал.инв.пр</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p>
        </w:tc>
      </w:tr>
      <w:tr w:rsidR="006240B1" w:rsidRPr="006240B1" w:rsidTr="006240B1">
        <w:trPr>
          <w:trHeight w:val="255"/>
        </w:trPr>
        <w:tc>
          <w:tcPr>
            <w:tcW w:w="443" w:type="dxa"/>
            <w:gridSpan w:val="2"/>
          </w:tcPr>
          <w:p w:rsidR="006240B1" w:rsidRPr="006240B1" w:rsidRDefault="006240B1" w:rsidP="006240B1">
            <w:pPr>
              <w:suppressAutoHyphens/>
              <w:jc w:val="both"/>
              <w:rPr>
                <w:rFonts w:ascii="Times New Roman" w:eastAsia="Calibri" w:hAnsi="Times New Roman" w:cs="Times New Roman"/>
                <w:bCs/>
                <w:sz w:val="12"/>
                <w:szCs w:val="12"/>
              </w:rPr>
            </w:pPr>
          </w:p>
        </w:tc>
        <w:tc>
          <w:tcPr>
            <w:tcW w:w="1466" w:type="dxa"/>
            <w:gridSpan w:val="2"/>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Всего доходов</w:t>
            </w:r>
          </w:p>
        </w:tc>
        <w:tc>
          <w:tcPr>
            <w:tcW w:w="53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7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4"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486"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487"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9" w:type="dxa"/>
            <w:vAlign w:val="center"/>
          </w:tcPr>
          <w:p w:rsidR="006240B1" w:rsidRPr="006240B1" w:rsidRDefault="006240B1" w:rsidP="006240B1">
            <w:pPr>
              <w:suppressAutoHyphens/>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r>
    </w:tbl>
    <w:p w:rsidR="003843BB" w:rsidRPr="006240B1"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Таблица 9.5 - Структура расходов местного бюджета Сергиевского района</w:t>
      </w:r>
    </w:p>
    <w:tbl>
      <w:tblPr>
        <w:tblW w:w="7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527"/>
        <w:gridCol w:w="544"/>
        <w:gridCol w:w="544"/>
        <w:gridCol w:w="545"/>
        <w:gridCol w:w="544"/>
        <w:gridCol w:w="545"/>
        <w:gridCol w:w="544"/>
        <w:gridCol w:w="545"/>
        <w:gridCol w:w="545"/>
        <w:gridCol w:w="545"/>
        <w:gridCol w:w="545"/>
      </w:tblGrid>
      <w:tr w:rsidR="006240B1" w:rsidRPr="006240B1" w:rsidTr="006240B1">
        <w:trPr>
          <w:trHeight w:val="20"/>
        </w:trPr>
        <w:tc>
          <w:tcPr>
            <w:tcW w:w="1511" w:type="dxa"/>
            <w:vMerge w:val="restart"/>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Наименование раздела, подраздела      функциональной классификации,</w:t>
            </w:r>
          </w:p>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направления расходов</w:t>
            </w:r>
          </w:p>
        </w:tc>
        <w:tc>
          <w:tcPr>
            <w:tcW w:w="5973" w:type="dxa"/>
            <w:gridSpan w:val="11"/>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Годы</w:t>
            </w:r>
          </w:p>
        </w:tc>
      </w:tr>
      <w:tr w:rsidR="006240B1" w:rsidRPr="006240B1" w:rsidTr="006240B1">
        <w:trPr>
          <w:trHeight w:val="20"/>
        </w:trPr>
        <w:tc>
          <w:tcPr>
            <w:tcW w:w="1511" w:type="dxa"/>
            <w:vMerge/>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p>
        </w:tc>
        <w:tc>
          <w:tcPr>
            <w:tcW w:w="527"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2007</w:t>
            </w:r>
          </w:p>
        </w:tc>
        <w:tc>
          <w:tcPr>
            <w:tcW w:w="544"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2008</w:t>
            </w:r>
          </w:p>
        </w:tc>
        <w:tc>
          <w:tcPr>
            <w:tcW w:w="544"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2009</w:t>
            </w:r>
          </w:p>
        </w:tc>
        <w:tc>
          <w:tcPr>
            <w:tcW w:w="545"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2010</w:t>
            </w:r>
          </w:p>
        </w:tc>
        <w:tc>
          <w:tcPr>
            <w:tcW w:w="544"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2011</w:t>
            </w:r>
          </w:p>
        </w:tc>
        <w:tc>
          <w:tcPr>
            <w:tcW w:w="545"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2012</w:t>
            </w:r>
          </w:p>
        </w:tc>
        <w:tc>
          <w:tcPr>
            <w:tcW w:w="544"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2013</w:t>
            </w:r>
          </w:p>
        </w:tc>
        <w:tc>
          <w:tcPr>
            <w:tcW w:w="545"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2014</w:t>
            </w:r>
          </w:p>
        </w:tc>
        <w:tc>
          <w:tcPr>
            <w:tcW w:w="545"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2015</w:t>
            </w:r>
          </w:p>
        </w:tc>
        <w:tc>
          <w:tcPr>
            <w:tcW w:w="545"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2016</w:t>
            </w:r>
          </w:p>
        </w:tc>
        <w:tc>
          <w:tcPr>
            <w:tcW w:w="545" w:type="dxa"/>
            <w:vAlign w:val="bottom"/>
          </w:tcPr>
          <w:p w:rsidR="006240B1" w:rsidRPr="006240B1" w:rsidRDefault="006240B1" w:rsidP="006240B1">
            <w:pPr>
              <w:suppressAutoHyphens/>
              <w:spacing w:after="0" w:line="240" w:lineRule="auto"/>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2017</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Общегосударственные вопросы</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12,9</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8,2</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15,3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14,1</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9,5</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9,3</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12,2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17,8</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16,0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15,3</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Национальная оборона</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0,4</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Национальная безопасность и правоохранительная деятельность</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0,8</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0,4</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0,6</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0,9</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Национальная экономика</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15,5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5,3</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5,2</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24,5</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15,9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17,8</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11,4</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Жилищно-коммунальное хозяйство</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24,7</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34,7</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30,1</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37,0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48,9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41,8</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43,7</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33,4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34,0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38,9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23,3</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Охрана окружающей среды</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0,5</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0,4</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Образование</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8,6</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11,6</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6,6</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7,3</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9,6</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22,5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16,3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16,1</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8,3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28,0</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Культура, кинематография</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3,3</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3,8</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3,7</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6,4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7,7</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Здравоохранение</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5,7</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6,1</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6,8</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0,4</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Социальная политика</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22,6</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9,1</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11,4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18,0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6,9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5,6</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5,6</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7,6</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3,8</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3,8</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Физическая культура и спорт</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1,3</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1,2</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2,5</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2,1</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1,7</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3,9</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3,5</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4,8</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Обслуживание государственного и муниципального долга</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0,3</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0,2</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0,1</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 xml:space="preserve">Межбюджетные трансферты бюджетам </w:t>
            </w:r>
            <w:r w:rsidRPr="006240B1">
              <w:rPr>
                <w:rFonts w:ascii="Times New Roman" w:eastAsia="Calibri" w:hAnsi="Times New Roman" w:cs="Times New Roman"/>
                <w:bCs/>
                <w:sz w:val="12"/>
                <w:szCs w:val="12"/>
              </w:rPr>
              <w:t>субъектов Российской Федерации и муниципальных образований общего характера</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4,2</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18,4</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16,8</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5,4</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5,1</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4,0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2,4</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5,0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3,7</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3,7</w:t>
            </w:r>
          </w:p>
        </w:tc>
      </w:tr>
      <w:tr w:rsidR="006240B1" w:rsidRPr="006240B1" w:rsidTr="006240B1">
        <w:trPr>
          <w:trHeight w:val="20"/>
        </w:trPr>
        <w:tc>
          <w:tcPr>
            <w:tcW w:w="1511"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Итого расходов:</w:t>
            </w:r>
          </w:p>
        </w:tc>
        <w:tc>
          <w:tcPr>
            <w:tcW w:w="527"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4"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c>
          <w:tcPr>
            <w:tcW w:w="545" w:type="dxa"/>
            <w:vAlign w:val="bottom"/>
          </w:tcPr>
          <w:p w:rsidR="006240B1" w:rsidRPr="006240B1" w:rsidRDefault="006240B1" w:rsidP="006240B1">
            <w:pPr>
              <w:suppressAutoHyphens/>
              <w:spacing w:after="0" w:line="240" w:lineRule="auto"/>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100</w:t>
            </w:r>
          </w:p>
        </w:tc>
      </w:tr>
    </w:tbl>
    <w:p w:rsidR="006240B1" w:rsidRPr="006240B1" w:rsidRDefault="006240B1" w:rsidP="006240B1">
      <w:pPr>
        <w:tabs>
          <w:tab w:val="left" w:pos="426"/>
        </w:tabs>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w:t>
      </w:r>
      <w:r w:rsidRPr="006240B1">
        <w:rPr>
          <w:rFonts w:ascii="Times New Roman" w:eastAsia="Calibri" w:hAnsi="Times New Roman" w:cs="Times New Roman"/>
          <w:bCs/>
          <w:sz w:val="12"/>
          <w:szCs w:val="12"/>
        </w:rPr>
        <w:tab/>
        <w:t>"Защита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p w:rsidR="006240B1" w:rsidRPr="006240B1" w:rsidRDefault="006240B1" w:rsidP="006240B1">
      <w:pPr>
        <w:tabs>
          <w:tab w:val="left" w:pos="426"/>
        </w:tabs>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w:t>
      </w:r>
      <w:r w:rsidRPr="006240B1">
        <w:rPr>
          <w:rFonts w:ascii="Times New Roman" w:eastAsia="Calibri" w:hAnsi="Times New Roman" w:cs="Times New Roman"/>
          <w:bCs/>
          <w:sz w:val="12"/>
          <w:szCs w:val="12"/>
        </w:rPr>
        <w:tab/>
        <w:t>"Переселение граждан из аварийного жилищного фонда на территории муниципального района Сергиевский Самарской области"</w:t>
      </w:r>
    </w:p>
    <w:p w:rsidR="006240B1" w:rsidRPr="006240B1" w:rsidRDefault="006240B1" w:rsidP="006240B1">
      <w:pPr>
        <w:suppressAutoHyphens/>
        <w:spacing w:after="0" w:line="240" w:lineRule="auto"/>
        <w:ind w:firstLine="284"/>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9.4.4. Бюджетные ограничения и возможности</w:t>
      </w:r>
    </w:p>
    <w:p w:rsidR="006240B1" w:rsidRPr="006240B1"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 xml:space="preserve">Анализ изменения бюджетного законодательства, исполнения бюджета района за последние годы показывает, что происходит перераспределение доходных источников и расходных полномочий между уровнями власти. При этом наиболее собираемые и значимые виды налогов отнесены к доходам федерального и областного бюджетов. </w:t>
      </w:r>
    </w:p>
    <w:p w:rsidR="006240B1" w:rsidRPr="006240B1"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 xml:space="preserve">В качестве доходной части местных бюджетов оставлены налоги с физических лиц (налог на имущество физических лиц и земельный налог). Собираемость данных видов налогов проблематична в связи с низкой платежеспособностью населения, а также определением налогооблагаемой базы исходя из кадастровой стоимости объекта взамен ранее применяемой инвентаризационной. </w:t>
      </w:r>
    </w:p>
    <w:p w:rsidR="006240B1" w:rsidRPr="006240B1"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 xml:space="preserve">Проводимые в настоящее время налоговая, административная и бюджетная реформы призваны упорядочить вопросы организации местного самоуправления, определения расходных полномочий всех уровней бюджетов РФ, разграничения доходных источников. Федеральный Закон №131-ФЗ «Об общих принципах организации местного самоуправления в РФ» предусматривает существование городских и сельских поселений, муниципальных районов, городских округов. </w:t>
      </w:r>
    </w:p>
    <w:p w:rsidR="006240B1" w:rsidRPr="006240B1"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 xml:space="preserve">При этом территории городских и сельских поселений входят в состав территории муниципальных районов, но являются самостоятельными муниципальными образованиями. Особенностью закона является то, что каждый из видов муниципальных образований призван решать присущие только ему вопросы местного значения, то есть вопросы местного значения поселения не совпадают с вопросами местного значения муниципального района. </w:t>
      </w:r>
    </w:p>
    <w:p w:rsidR="006240B1" w:rsidRPr="006240B1" w:rsidRDefault="006240B1" w:rsidP="006240B1">
      <w:pPr>
        <w:suppressAutoHyphens/>
        <w:spacing w:after="0" w:line="240" w:lineRule="auto"/>
        <w:ind w:firstLine="284"/>
        <w:jc w:val="center"/>
        <w:rPr>
          <w:rFonts w:ascii="Times New Roman" w:eastAsia="Calibri" w:hAnsi="Times New Roman" w:cs="Times New Roman"/>
          <w:b/>
          <w:bCs/>
          <w:sz w:val="12"/>
          <w:szCs w:val="12"/>
        </w:rPr>
      </w:pPr>
      <w:r w:rsidRPr="006240B1">
        <w:rPr>
          <w:rFonts w:ascii="Times New Roman" w:eastAsia="Calibri" w:hAnsi="Times New Roman" w:cs="Times New Roman"/>
          <w:b/>
          <w:bCs/>
          <w:sz w:val="12"/>
          <w:szCs w:val="12"/>
        </w:rPr>
        <w:t>9.5  Выводы</w:t>
      </w:r>
    </w:p>
    <w:p w:rsidR="006240B1" w:rsidRPr="006240B1"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1. На фоне большинства муниципальных районов Самарской области Сергиевский район выделяется довольно высоким уровнем бюджетной обеспеченности. Такая ситуация дает властям района хоть какую-то свободу в выборе направлений деятельности.</w:t>
      </w:r>
    </w:p>
    <w:p w:rsidR="006240B1" w:rsidRPr="006240B1" w:rsidRDefault="006240B1" w:rsidP="006240B1">
      <w:pPr>
        <w:suppressAutoHyphens/>
        <w:spacing w:after="0" w:line="240" w:lineRule="auto"/>
        <w:ind w:firstLine="284"/>
        <w:jc w:val="both"/>
        <w:rPr>
          <w:rFonts w:ascii="Times New Roman" w:eastAsia="Calibri" w:hAnsi="Times New Roman" w:cs="Times New Roman"/>
          <w:bCs/>
          <w:sz w:val="12"/>
          <w:szCs w:val="12"/>
        </w:rPr>
      </w:pPr>
      <w:r w:rsidRPr="006240B1">
        <w:rPr>
          <w:rFonts w:ascii="Times New Roman" w:eastAsia="Calibri" w:hAnsi="Times New Roman" w:cs="Times New Roman"/>
          <w:bCs/>
          <w:sz w:val="12"/>
          <w:szCs w:val="12"/>
        </w:rPr>
        <w:t xml:space="preserve">2. Поскольку распределение доходных источников и расходных полномочий между бюджетами разных уровней в 2017 году отличается от предыдущих лет, то для анализа  наполнения бюджета и статей расходов в районе невозможно использовать информацию за прошлые годы. </w:t>
      </w:r>
    </w:p>
    <w:p w:rsidR="007B2F73" w:rsidRPr="007B2F73" w:rsidRDefault="007B2F73" w:rsidP="007B2F73">
      <w:pPr>
        <w:suppressAutoHyphens/>
        <w:spacing w:after="0" w:line="240" w:lineRule="auto"/>
        <w:ind w:firstLine="284"/>
        <w:jc w:val="right"/>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 xml:space="preserve">Приложение </w:t>
      </w:r>
      <w:bookmarkEnd w:id="5"/>
      <w:r w:rsidRPr="007B2F73">
        <w:rPr>
          <w:rFonts w:ascii="Times New Roman" w:eastAsia="Calibri" w:hAnsi="Times New Roman" w:cs="Times New Roman"/>
          <w:b/>
          <w:bCs/>
          <w:sz w:val="12"/>
          <w:szCs w:val="12"/>
        </w:rPr>
        <w:t xml:space="preserve">5     </w:t>
      </w:r>
    </w:p>
    <w:p w:rsidR="007B2F73" w:rsidRPr="007B2F73" w:rsidRDefault="007B2F73" w:rsidP="007B2F73">
      <w:pPr>
        <w:suppressAutoHyphens/>
        <w:spacing w:after="0" w:line="240" w:lineRule="auto"/>
        <w:ind w:firstLine="284"/>
        <w:jc w:val="center"/>
        <w:rPr>
          <w:rFonts w:ascii="Times New Roman" w:eastAsia="Calibri" w:hAnsi="Times New Roman" w:cs="Times New Roman"/>
          <w:b/>
          <w:bCs/>
          <w:sz w:val="12"/>
          <w:szCs w:val="12"/>
        </w:rPr>
      </w:pPr>
      <w:bookmarkStart w:id="77" w:name="_Toc520018236"/>
      <w:r w:rsidRPr="007B2F73">
        <w:rPr>
          <w:rFonts w:ascii="Times New Roman" w:eastAsia="Calibri" w:hAnsi="Times New Roman" w:cs="Times New Roman"/>
          <w:b/>
          <w:bCs/>
          <w:sz w:val="12"/>
          <w:szCs w:val="12"/>
        </w:rPr>
        <w:t>Описание  проектов,</w:t>
      </w:r>
    </w:p>
    <w:p w:rsidR="007B2F73" w:rsidRPr="007B2F73" w:rsidRDefault="007B2F73" w:rsidP="007B2F73">
      <w:pPr>
        <w:suppressAutoHyphens/>
        <w:spacing w:after="0" w:line="240" w:lineRule="auto"/>
        <w:ind w:firstLine="284"/>
        <w:jc w:val="center"/>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включенных в План мероприятий по реализации  Стратегии</w:t>
      </w:r>
      <w:bookmarkEnd w:id="77"/>
    </w:p>
    <w:p w:rsidR="007B2F73" w:rsidRPr="007B2F73" w:rsidRDefault="007B2F73" w:rsidP="007B2F73">
      <w:pPr>
        <w:suppressAutoHyphens/>
        <w:spacing w:after="0" w:line="240" w:lineRule="auto"/>
        <w:ind w:firstLine="284"/>
        <w:jc w:val="center"/>
        <w:rPr>
          <w:rFonts w:ascii="Times New Roman" w:eastAsia="Calibri" w:hAnsi="Times New Roman" w:cs="Times New Roman"/>
          <w:b/>
          <w:sz w:val="12"/>
          <w:szCs w:val="12"/>
        </w:rPr>
      </w:pPr>
    </w:p>
    <w:p w:rsidR="007B2F73" w:rsidRPr="007B2F73" w:rsidRDefault="007B2F73" w:rsidP="007B2F73">
      <w:pPr>
        <w:numPr>
          <w:ilvl w:val="0"/>
          <w:numId w:val="69"/>
        </w:numPr>
        <w:suppressAutoHyphens/>
        <w:spacing w:after="0" w:line="240" w:lineRule="auto"/>
        <w:ind w:left="284" w:firstLine="283"/>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«Строительство современного комплекса по производству и переработке мяса птицы (бройлера) производительностью </w:t>
      </w:r>
      <w:r w:rsidR="00DC51D8">
        <w:rPr>
          <w:rFonts w:ascii="Times New Roman" w:eastAsia="Calibri" w:hAnsi="Times New Roman" w:cs="Times New Roman"/>
          <w:b/>
          <w:sz w:val="12"/>
          <w:szCs w:val="12"/>
        </w:rPr>
        <w:t xml:space="preserve">                    </w:t>
      </w:r>
      <w:r w:rsidRPr="007B2F73">
        <w:rPr>
          <w:rFonts w:ascii="Times New Roman" w:eastAsia="Calibri" w:hAnsi="Times New Roman" w:cs="Times New Roman"/>
          <w:b/>
          <w:sz w:val="12"/>
          <w:szCs w:val="12"/>
        </w:rPr>
        <w:t>75 000 тонн в год»</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Комплексное развитие сельского хозяйства;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 «</w:t>
      </w:r>
      <w:r w:rsidRPr="007B2F73">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Развитие птицеводства;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открыть производство и переработку мяса птицы (бройлера) производительностью 75 000 тонн в год, повысит занятость населения (1580 новых рабочих мест). Проект будет способствовать развитию с. Калиновка и сохранению близлежащих к с. Калиновка сел;</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 2</w:t>
      </w:r>
      <w:r w:rsidRPr="007B2F73">
        <w:rPr>
          <w:rFonts w:ascii="Times New Roman" w:eastAsia="Calibri" w:hAnsi="Times New Roman" w:cs="Times New Roman"/>
          <w:sz w:val="12"/>
          <w:szCs w:val="12"/>
        </w:rPr>
        <w:t>013</w:t>
      </w:r>
      <w:r w:rsidRPr="007B2F73">
        <w:rPr>
          <w:rFonts w:ascii="Times New Roman" w:eastAsia="Calibri" w:hAnsi="Times New Roman" w:cs="Times New Roman"/>
          <w:b/>
          <w:sz w:val="12"/>
          <w:szCs w:val="12"/>
        </w:rPr>
        <w:t>-</w:t>
      </w:r>
      <w:r w:rsidRPr="007B2F73">
        <w:rPr>
          <w:rFonts w:ascii="Times New Roman" w:eastAsia="Calibri" w:hAnsi="Times New Roman" w:cs="Times New Roman"/>
          <w:sz w:val="12"/>
          <w:szCs w:val="12"/>
        </w:rPr>
        <w:t xml:space="preserve"> 2022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Производительность производства- 50 000 тонн в год;</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ОАО «Корпорация развития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Сергиевский район, с. Калиновка;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 xml:space="preserve">15179,0 млн. руб. Собственные и привлеченные средства;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Освоение проекта на 17-24%;</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Одной из проблем сдерживающих социально-экономическое развитие муниципального образования спад в отрасли сельского хозяйства.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Развитие птицеводства будет способствовать комплексному развитию сельского хозяйства района, позволит существенно  увеличить рабочие места, возрастет конкурентоспособность района среди других муниципальных образований, увеличатся объем инвестиций и объем отгруженных товаров собственного производства, выполненных работ и услуг,      Администрация муниципального района Сергиевский  выражает свою заинтересованность и готовность оказания содействия к реализации проекта на территории района.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дальнейшей реализации инвестиционного проекта.</w:t>
      </w:r>
    </w:p>
    <w:p w:rsidR="007B2F73" w:rsidRPr="007B2F73" w:rsidRDefault="007B2F73" w:rsidP="00DC51D8">
      <w:pPr>
        <w:numPr>
          <w:ilvl w:val="0"/>
          <w:numId w:val="67"/>
        </w:numPr>
        <w:suppressAutoHyphens/>
        <w:spacing w:after="0" w:line="240" w:lineRule="auto"/>
        <w:ind w:left="851" w:hanging="131"/>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«Малоэтажная застройка  пос. Сургут муниципального района  Сергиевский Самарской области»-2-я очередь (инженерные сети)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Строительство инженерной инфраструктуры для обеспечения жилищного строительства;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 Р</w:t>
      </w:r>
      <w:r w:rsidRPr="007B2F73">
        <w:rPr>
          <w:rFonts w:ascii="Times New Roman" w:eastAsia="Calibri" w:hAnsi="Times New Roman" w:cs="Times New Roman"/>
          <w:sz w:val="12"/>
          <w:szCs w:val="12"/>
        </w:rPr>
        <w:t>ост жилищного строительства в муниципальном районе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2018-2019гг.;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 С</w:t>
      </w:r>
      <w:r w:rsidRPr="007B2F73">
        <w:rPr>
          <w:rFonts w:ascii="Times New Roman" w:eastAsia="Calibri" w:hAnsi="Times New Roman" w:cs="Times New Roman"/>
          <w:sz w:val="12"/>
          <w:szCs w:val="12"/>
        </w:rPr>
        <w:t>троительство сети водоснабжения- 7,895 км., водоотведения - 3,9 км., газоснабжения - 4,3 км.;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 Сургут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57,22 млн. руб., в т. числе: средства областного бюджета- 54,36 млн. руб., средства местного бюджета – 2,86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Проектно-сметная документация  готова;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lastRenderedPageBreak/>
        <w:t>Обобщенное описание проектного предложения</w:t>
      </w:r>
      <w:r w:rsidRPr="007B2F73">
        <w:rPr>
          <w:rFonts w:ascii="Times New Roman" w:eastAsia="Calibri" w:hAnsi="Times New Roman" w:cs="Times New Roman"/>
          <w:sz w:val="12"/>
          <w:szCs w:val="12"/>
        </w:rPr>
        <w:t>: В целях увеличения жилищного строительства, что позволит  повысить обеспеченность населения жильем, улучшить благоустроенность населенного пункта.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 Реализация данного мероприятия позволит построить 7,895 км сетей водоснабжения, 3,9 км. –водоотведения, 4,3 км.- газоснабжения. Планируется обеспечить  инженерной инфраструктурой 171 земельный участок. </w:t>
      </w:r>
    </w:p>
    <w:p w:rsidR="007B2F73" w:rsidRPr="007B2F73" w:rsidRDefault="007B2F73" w:rsidP="00DC51D8">
      <w:pPr>
        <w:numPr>
          <w:ilvl w:val="0"/>
          <w:numId w:val="67"/>
        </w:numPr>
        <w:suppressAutoHyphens/>
        <w:spacing w:after="0" w:line="240" w:lineRule="auto"/>
        <w:ind w:left="851" w:hanging="131"/>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«Малоэтажная застройка  пос. Сургут муниципального района  Сергиевский Самарской области»-2-я очередь (улично-дорожная сеть)</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 Государственная программа Российской Федерации «Комплексной развитие сельских территорий»;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Строительство транспортной инфраструктуры для обеспечения площадки под компактную застройку (171 земельного участка);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2018-2020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Строительство  улично-дорожной  сети - 4,65 км.;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 Сургут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73,83 млн. руб., в т. числе: средства областного бюджета- 70,14 млн. руб., средства местного бюджета – 3,69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 xml:space="preserve">Проектно-сметная документация разработана,  получено заключение экспертизы №063-1-6851-18 от 04.07.2018г.;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В п. Сургут реализован проект «Строительство улично-дорожной сети малоэтажная застройка п. Сургут муниципального района Сергиевский Самарской области» 1 очередь. В целях обеспечения комплексного жилищного строительства в данном населенном пункте необходима реализация 2 очереди данного проекта,  реализация которой позволит: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строительство  улично-дорожной  сети - 4,65 км.;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 -развивать транспортную инфраструктуру  и благоустроенность населенного пункта.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7B2F73">
      <w:pPr>
        <w:numPr>
          <w:ilvl w:val="0"/>
          <w:numId w:val="67"/>
        </w:numPr>
        <w:suppressAutoHyphens/>
        <w:spacing w:after="0" w:line="240" w:lineRule="auto"/>
        <w:ind w:left="851" w:hanging="131"/>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«Малоэтажная застройка  п. Светлодольск    муниципального района  Сергиевский Самарской области»  1  очередь</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Обеспечение  коммунальной и транспортной инфраструктурой  комплексной малоэтажной  застройки 200 земельных  участков;</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2020-2021гг.;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 xml:space="preserve">Строительство: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улично-дорожной сети общей протяженностью 5,00 км.,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сети водоснабжения общей протяженностью 6,343км.,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сети газоснабжения общей протяженностью 5,745 км.,</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sz w:val="12"/>
          <w:szCs w:val="12"/>
        </w:rPr>
        <w:t>- сети водоотведения общей протяженностью 7,030км.;</w:t>
      </w:r>
      <w:r w:rsidRPr="007B2F73">
        <w:rPr>
          <w:rFonts w:ascii="Times New Roman" w:eastAsia="Calibri" w:hAnsi="Times New Roman" w:cs="Times New Roman"/>
          <w:b/>
          <w:sz w:val="12"/>
          <w:szCs w:val="12"/>
        </w:rPr>
        <w:t xml:space="preserve">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 Светлодольск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финансирования- 255,345 млн. руб. (средства: ФБ- 157,676 млн. руб., ОБ- 84,902 млн. руб., МБ- 12,767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Проектно-сметная документация разработана;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Реализация данного мероприятия позволит обеспечить  коммунальной инфраструктурой  комплексной малоэтажной  застройки 200 земельных  участков.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r w:rsidRPr="007B2F73">
        <w:rPr>
          <w:rFonts w:ascii="Times New Roman" w:eastAsia="Calibri" w:hAnsi="Times New Roman" w:cs="Times New Roman"/>
          <w:sz w:val="12"/>
          <w:szCs w:val="12"/>
        </w:rPr>
        <w:tab/>
      </w:r>
    </w:p>
    <w:p w:rsidR="007B2F73" w:rsidRPr="007B2F73" w:rsidRDefault="007B2F73" w:rsidP="00DC51D8">
      <w:pPr>
        <w:suppressAutoHyphens/>
        <w:spacing w:after="0" w:line="240" w:lineRule="auto"/>
        <w:ind w:firstLine="284"/>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5.«Комплексное развитие  п. Светлодольск    муниципального района  Сергиевский Самарской области»</w:t>
      </w:r>
    </w:p>
    <w:p w:rsidR="007B2F73" w:rsidRPr="007B2F73" w:rsidRDefault="007B2F73" w:rsidP="007B2F73">
      <w:pPr>
        <w:tabs>
          <w:tab w:val="left" w:pos="284"/>
          <w:tab w:val="left" w:pos="709"/>
        </w:tabs>
        <w:suppressAutoHyphens/>
        <w:spacing w:after="0" w:line="240" w:lineRule="auto"/>
        <w:ind w:left="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xml:space="preserve">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Рост жилищного строительства,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повышение комфортности проживания в населенном пункте;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Строительство инженерной инфраструктуры для обеспечения жилищного строительства;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2020-2021гг.;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Критерии и показатели реализации проекта: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-капитальный ремонт здания ГБОУ СОШ п.Светлодольск,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-капитальный ремонт дома культуры п.Светлодольск,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сети водоснабжения общей протяженностью 5,87км.,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 сети водоотведения общей протяженностью 5,65км.;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п. Светлодольск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Общий объем финансирования- 206,34 млн. руб. (средства: ФБ- 114,00 млн. р., ОБ- 61,39 млн. р., МБ- 10,32 млн. р., внебюджетные средства – 20,63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получены заключения экспертиз №63-1-7675-19 от 07.10.2019 г., №63-1-7672-19 от 07.10.2019 г.,  № 63-1-1-3-008244-2019 от 13.09.2019г., № 63-1-1-3-008193 от 10.09.2019г.; №63-1-7684-19 от 07.10.2019 г., №63-1-7680-19 от 07.10.2019 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Цели-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Кроме того, реализация данного мероприятия позволит полностью обеспечить  поселок  централизованным водоснабжением и водоотведением.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r w:rsidRPr="007B2F73">
        <w:rPr>
          <w:rFonts w:ascii="Times New Roman" w:eastAsia="Calibri" w:hAnsi="Times New Roman" w:cs="Times New Roman"/>
          <w:sz w:val="12"/>
          <w:szCs w:val="12"/>
        </w:rPr>
        <w:tab/>
      </w:r>
    </w:p>
    <w:p w:rsidR="007B2F73" w:rsidRPr="007B2F73" w:rsidRDefault="007B2F73" w:rsidP="00DC51D8">
      <w:pPr>
        <w:numPr>
          <w:ilvl w:val="0"/>
          <w:numId w:val="68"/>
        </w:numPr>
        <w:tabs>
          <w:tab w:val="left" w:pos="1560"/>
        </w:tabs>
        <w:suppressAutoHyphens/>
        <w:spacing w:after="0" w:line="240" w:lineRule="auto"/>
        <w:ind w:left="1418" w:firstLine="0"/>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«Малоэтажная застройка в с. Калиновка муниципального района  Сергиевский Самарской области» - улично-дорожная сеть и инженерные сети 1 очередь</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Обеспечение  коммунальной и транспортной инфраструктурой  комплексной малоэтажной  застройки 93 земельных  участков;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Обеспечение  инженерной и транспортной инфраструктурой комплексной малоэтажной застройки с. Калиновка;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2021-2022 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Реализация данного проекта позволит в с. Калиновка: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строительство инженерной инфраструктуры: 2,69 км уличной дорожной сети, 4,0 км сетей водоснабжения, 2,3 км. сетей газоснабжения, 4.9 км. сетей электроснабжения;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Калиновка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Проектно-сметная документация разработана, получены заключения экспертизы №63-1-4836-15 от 25.09.2015г, №63-1-4-0272-15 от 31.08.2015г;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Реализация данного проекта позволит в с. Калиновка обеспечить рост жилищного строительства, увеличить обеспеченность населения жильем, улучшить благоустроенность населенного пункта.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r w:rsidRPr="007B2F73">
        <w:rPr>
          <w:rFonts w:ascii="Times New Roman" w:eastAsia="Calibri" w:hAnsi="Times New Roman" w:cs="Times New Roman"/>
          <w:sz w:val="12"/>
          <w:szCs w:val="12"/>
        </w:rPr>
        <w:tab/>
      </w:r>
    </w:p>
    <w:p w:rsidR="007B2F73" w:rsidRPr="007B2F73" w:rsidRDefault="007B2F73" w:rsidP="00DC51D8">
      <w:pPr>
        <w:numPr>
          <w:ilvl w:val="0"/>
          <w:numId w:val="68"/>
        </w:numPr>
        <w:suppressAutoHyphens/>
        <w:spacing w:after="0" w:line="240" w:lineRule="auto"/>
        <w:ind w:left="1560" w:hanging="142"/>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Решение жилищных проблем граждан, проживающих в аварийном жилищном фонде на территории муниципального района Сергиевский Самарской области, признанном аварийным до 1 января 2017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стимулирование развития малоэтажного жилищного строительства;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содействие реформированию жилищно-коммунального хозяйства;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получение государственной поддержки за счет  средств государственной корпорации – Фонда содействия реформированию жилищно-коммунального хозяйства (далее – Фонд);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снос или реконструкция аварийных многоквартирных домов;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Переселение граждан из аварийного жилищного фонда;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2019-2025 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По итогам реализации данного проекта планируется к расселению порядка 16,6 тыс. кв. м. аварийных домов;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Фонд содействия реформированию ЖКХ;</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Муниципальный район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583,368 млн. руб., в т. числе: средства Фонда содействия реформированию ЖКХ – 501,697 млн. руб.,  областного бюджета- 52,503 млн. руб., средства местного бюджета – 29,168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Данный 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планируется в 2019-2023 годах в полном объеме;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lastRenderedPageBreak/>
        <w:t>Обобщенное описание проектного предложения</w:t>
      </w:r>
      <w:r w:rsidRPr="007B2F73">
        <w:rPr>
          <w:rFonts w:ascii="Times New Roman" w:eastAsia="Calibri" w:hAnsi="Times New Roman" w:cs="Times New Roman"/>
          <w:sz w:val="12"/>
          <w:szCs w:val="12"/>
        </w:rPr>
        <w:t xml:space="preserve">: Реализация данного проекта позволит расселить 16,6 тыс. кв.м. аварийного жилья, переселить в новое  благоустроенное жилье 904 человек.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r w:rsidRPr="007B2F73">
        <w:rPr>
          <w:rFonts w:ascii="Times New Roman" w:eastAsia="Calibri" w:hAnsi="Times New Roman" w:cs="Times New Roman"/>
          <w:sz w:val="12"/>
          <w:szCs w:val="12"/>
        </w:rPr>
        <w:tab/>
      </w:r>
    </w:p>
    <w:p w:rsidR="007B2F73" w:rsidRPr="007B2F73" w:rsidRDefault="007B2F73" w:rsidP="007B2F73">
      <w:pPr>
        <w:numPr>
          <w:ilvl w:val="0"/>
          <w:numId w:val="68"/>
        </w:numPr>
        <w:tabs>
          <w:tab w:val="left" w:pos="1560"/>
        </w:tabs>
        <w:suppressAutoHyphens/>
        <w:spacing w:after="0" w:line="240" w:lineRule="auto"/>
        <w:ind w:left="1418" w:firstLine="0"/>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«Водоснабжение  с. Калиновка Сергиевского  района»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Самарской области «Чистая вода» на 2019-2024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Проект направлен на обеспечение бесперебойным водоснабжением жителей и хозяйствующих субъектов с. Калиновка;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Реализация данного проекта позволит обеспечить бесперебойным водоснабжением жителей и хозяйствующих субъектов с. Калиновка;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2019-2020 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Реализация данного проекта позволит в с. Калиновка: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строительство 4,9 км сетей подающего водопровода до с. Калиновка,  прокладку разводящих внутрипоселковых сетей протяженностью 15 км,  установку 3-х башен Рожновского,  установку пожарных гидрантов;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с. Калиновка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Общий объем финансирования проекта: 104,96 млн. руб., в т. числе: средства федерального бюджета- 90,26 млн. руб.,  областного бюджета- 13,22 млн. руб., средства местного бюджета – 1,48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получены заключения экспертизы №63-1-4-0382-15 от 23.12.2015г., №63-1-6270-17 от 29.09.2017г.;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Реализация данного проекта позволит обеспечить бесперебойное водоснабжение жителей с. Калиновка, промышленных и сельскохозяйственных предприятий поселения.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r w:rsidRPr="007B2F73">
        <w:rPr>
          <w:rFonts w:ascii="Times New Roman" w:eastAsia="Calibri" w:hAnsi="Times New Roman" w:cs="Times New Roman"/>
          <w:sz w:val="12"/>
          <w:szCs w:val="12"/>
        </w:rPr>
        <w:tab/>
      </w:r>
    </w:p>
    <w:p w:rsidR="007B2F73" w:rsidRPr="007B2F73" w:rsidRDefault="007B2F73" w:rsidP="00DC51D8">
      <w:pPr>
        <w:numPr>
          <w:ilvl w:val="0"/>
          <w:numId w:val="68"/>
        </w:numPr>
        <w:suppressAutoHyphens/>
        <w:spacing w:after="0" w:line="240" w:lineRule="auto"/>
        <w:ind w:left="709"/>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«Строительство сетей водоснабжения  с. Кармало-Аделяково муниципального района Сергиевский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Проект направлен на безаварийное центральное водоснабжение жителей и хозяйствующих субъектов с. Кармало-Аделяково;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Реализация данного проекта позволит обеспечить бесперебойное водоснабжение жителей и хозяйствующих субъектов с. Кармало-Аделяково;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2020-2021гг.;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Реализация данного проекта позволит в с. Кармало-Аделяково: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произвести замену аварийных водопроводных сетей протяженностью 11,5 км в границах поселения,  установку башни Рожновского,  установку пожарных гидрантов;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с. Кармало-Аделяково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Общий объем финансирования проекта: 38,29 млн. руб., в т. числе: средства федерального бюджета- 23,65 млн. руб.,  областного бюджета- 12,73 млн. руб., средства местного бюджета – 1,91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получены заключения экспертизы №63-1-3-0022-17 от 31.01.2017г., №63-1-6027-17 от 31.05.2017г.;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Реализация данного проекта позволит обеспечить бесперебойное водоснабжение жителей с. Кармало-Аделяково, промышленных и сельскохозяйственных предприятий поселения.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DC51D8">
      <w:pPr>
        <w:numPr>
          <w:ilvl w:val="0"/>
          <w:numId w:val="68"/>
        </w:numPr>
        <w:tabs>
          <w:tab w:val="left" w:pos="284"/>
        </w:tabs>
        <w:suppressAutoHyphens/>
        <w:spacing w:after="0" w:line="240" w:lineRule="auto"/>
        <w:ind w:left="284" w:firstLine="0"/>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«Строительство сетей водоснабжения  п. Кутузовский муниципального района Сергиевский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Проект направлен на безаварийное центральное водоснабжение жителей и хозяйствующих субъектов п. Кутузовский;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Реализация данного проекта позволит обеспечить бесперебойное водоснабжение жителей и хозяйствующих субъектов п. Кутузовский;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2020-2021гг.;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Реализация данного проекта позволит в п. Кутузовский: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произвести замену аварийных водопроводных сетей протяженностью 20,6 км в границах поселения,  установку башен Рожновского,  установку пожарных гидрантов;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п. Кутузовский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получены заключения экспертизы №63-1-3-0143-17 от 09.03.2017г., №63-1-6047-17 от 14.06.2017г.;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Реализация данного проекта позволит обеспечить бесперебойное водоснабжение жителей п. Кутузовский, промышленных и сельскохозяйственных предприятий поселения.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ab/>
      </w:r>
    </w:p>
    <w:p w:rsidR="007B2F73" w:rsidRPr="00DC51D8" w:rsidRDefault="007B2F73" w:rsidP="00DC51D8">
      <w:pPr>
        <w:numPr>
          <w:ilvl w:val="0"/>
          <w:numId w:val="68"/>
        </w:numPr>
        <w:suppressAutoHyphens/>
        <w:spacing w:after="0" w:line="240" w:lineRule="auto"/>
        <w:ind w:left="709" w:hanging="283"/>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«Водоснабжение и водоотведение малоэтажной жилой застройки поселка Суходол в границах улиц Георгиевская-Центральная,</w:t>
      </w:r>
      <w:r w:rsidRPr="00DC51D8">
        <w:rPr>
          <w:rFonts w:ascii="Times New Roman" w:eastAsia="Calibri" w:hAnsi="Times New Roman" w:cs="Times New Roman"/>
          <w:b/>
          <w:sz w:val="12"/>
          <w:szCs w:val="12"/>
        </w:rPr>
        <w:t>Северная-Степная»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Самарской области «Развитие жилищного строительства в Самарской области» до 2021 года»; Муниципальная программа «Стимулирование развития жилищного строительства  на территории муниципального района Сергиевский Самарской области»  на 2019 - 2020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Проект направлен на обеспечение инженерной  инфраструктурой  малоэтажной застройки пгт Суходол;</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обеспечить  водоснабжением и водоотведением 173-х земельных участков  малоэтажной жилой застройки п.г.т. Суходол, в том числе 33 участков предназначенных для многодетных семей;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2019гг.;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Строительство сетей водоснабжения протяженностью 3,505 км и водоотведения – 2,412 км. малоэтажной застройки п. Суходол;</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пгт Суходол муниципального района Сергиевский;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ПСД разработана, положительное заключение государственной экспертизы № 63-1-4-0661-12 от 10.12.2012г.;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комплексная малоэтажная застройка пгт Суходол  требует обеспечения инженерной  инфраструктурой, на что и  направлен Проект.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 «Строительство сетей водоснабжения в с. Кандабулак»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Проект направлен на а обеспечение  системой водоснабжения населения  с. Кандабулак;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обеспечить водой население с. Кандабулак;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2013,2019гг.;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Строительство 9,1 км. сетей водоснабжения с. Кандабулак, строительство  водонапорной башни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Кандабулак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 xml:space="preserve">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 xml:space="preserve">ПСД разработана, положительное заключение экспертизы </w:t>
      </w:r>
      <w:r w:rsidRPr="007B2F73">
        <w:rPr>
          <w:rFonts w:ascii="Times New Roman" w:eastAsia="Calibri" w:hAnsi="Times New Roman" w:cs="Times New Roman"/>
          <w:sz w:val="12"/>
          <w:szCs w:val="12"/>
          <w:u w:val="single"/>
        </w:rPr>
        <w:t xml:space="preserve">№63-1-5-0052-11 от 07.02.2011г, </w:t>
      </w:r>
      <w:r w:rsidRPr="007B2F73">
        <w:rPr>
          <w:rFonts w:ascii="Times New Roman" w:eastAsia="Calibri" w:hAnsi="Times New Roman" w:cs="Times New Roman"/>
          <w:sz w:val="12"/>
          <w:szCs w:val="12"/>
        </w:rPr>
        <w:t xml:space="preserve"> </w:t>
      </w:r>
      <w:r w:rsidRPr="007B2F73">
        <w:rPr>
          <w:rFonts w:ascii="Times New Roman" w:eastAsia="Calibri" w:hAnsi="Times New Roman" w:cs="Times New Roman"/>
          <w:sz w:val="12"/>
          <w:szCs w:val="12"/>
          <w:u w:val="single"/>
        </w:rPr>
        <w:t>№63-1-6268-17 от 29.09.2017г.</w:t>
      </w:r>
      <w:r w:rsidRPr="007B2F73">
        <w:rPr>
          <w:rFonts w:ascii="Times New Roman" w:eastAsia="Calibri" w:hAnsi="Times New Roman" w:cs="Times New Roman"/>
          <w:sz w:val="12"/>
          <w:szCs w:val="12"/>
        </w:rPr>
        <w:t>;</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 xml:space="preserve">В селе Кандабулак полностью отсутствует централизованное водоснабжение, водоснабжение осуществляется от шахтных колодцев, которые в летний период пересыхают. Реализация проекта позволит обеспечить 100% жителей с.Кандабулак бесперебойным централизованным водоснабжением. Так же будут снижены риски возникновения крупных очагов пожара в селе благодаря установке пожарных гидрантов.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DC51D8">
      <w:pPr>
        <w:numPr>
          <w:ilvl w:val="0"/>
          <w:numId w:val="68"/>
        </w:numPr>
        <w:tabs>
          <w:tab w:val="left" w:pos="993"/>
        </w:tabs>
        <w:suppressAutoHyphens/>
        <w:spacing w:after="0" w:line="240" w:lineRule="auto"/>
        <w:ind w:left="851" w:hanging="142"/>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xml:space="preserve"> Благоустройство территории и сервисная инфраструктура;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xml:space="preserve"> Инфраструктурная;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Тип проекта: </w:t>
      </w:r>
      <w:r w:rsidRPr="007B2F73">
        <w:rPr>
          <w:rFonts w:ascii="Times New Roman" w:eastAsia="Calibri" w:hAnsi="Times New Roman" w:cs="Times New Roman"/>
          <w:sz w:val="12"/>
          <w:szCs w:val="12"/>
        </w:rPr>
        <w:t>Проектирование,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Проект направлен на развитие инфраструктуры  водоотведения, повышение качества услуг по водоотведению, снижение негативного воздействия. Создание условий для комфортного проживания населения с. Сергиевск;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xml:space="preserve"> Реализация данного проекта позволит обеспечить  центральным водоотведением 1251 жителя с. Сергиевска;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2019-2022гг.;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xml:space="preserve"> Строительство сетей водоотведения – 9,5 км. в  с. Сергиевск;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Сергиевск муниципального района Сергиевский;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xml:space="preserve">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Северная часть с. Сергиевск не обеспечена центральным водоотведением. Реализация проекта позволит увеличить обеспеченность жителей с. Сергиевск центральным водоотведением с 22,8% до 37%.</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DC51D8">
      <w:pPr>
        <w:numPr>
          <w:ilvl w:val="0"/>
          <w:numId w:val="68"/>
        </w:numPr>
        <w:suppressAutoHyphens/>
        <w:spacing w:after="0" w:line="240" w:lineRule="auto"/>
        <w:ind w:left="993" w:hanging="426"/>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lastRenderedPageBreak/>
        <w:t xml:space="preserve">Стратегическое направление развития: </w:t>
      </w:r>
      <w:r w:rsidRPr="007B2F73">
        <w:rPr>
          <w:rFonts w:ascii="Times New Roman" w:eastAsia="Calibri" w:hAnsi="Times New Roman" w:cs="Times New Roman"/>
          <w:sz w:val="12"/>
          <w:szCs w:val="12"/>
        </w:rPr>
        <w:t>Оздоровительное;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xml:space="preserve">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Предоставление медицинских услуг населению с. Спасское (481 житель);</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 xml:space="preserve">Реализация данного проекта позволит в с. Спасское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2020-2023гг.;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Строительство амбулаторно-поликлинической   организации мощностью 15 посещений в смену;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Спасское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 xml:space="preserve"> Частично проработанный проект;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4,52млн.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«Строительство   ФАП  в пос. Антоновка   м.р.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Оздоровительное;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Предоставление медицинских услуг населению с. Антоновка (743 жителя);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в с. Антоновка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2022-2025гг.;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Строительство амбулаторно-поликлинической   организации мощностью 15 посещений в смену;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Антоновка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 xml:space="preserve">Сметная стоимость определена в объеме 5,6 млн. руб. (3,64 млн. руб.- средства ФБ; 1,12 млн. руб.- средства ОБ; 0,84 млн. руб. – средства МБ);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Частично проработанный проект;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5,6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DC51D8" w:rsidRDefault="007B2F73" w:rsidP="00DC51D8">
      <w:pPr>
        <w:numPr>
          <w:ilvl w:val="0"/>
          <w:numId w:val="68"/>
        </w:numPr>
        <w:suppressAutoHyphens/>
        <w:spacing w:after="0" w:line="240" w:lineRule="auto"/>
        <w:ind w:left="284" w:hanging="425"/>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«Строительство  фельдшерско-акушерского   пункта в</w:t>
      </w:r>
      <w:r w:rsidR="00DC51D8">
        <w:rPr>
          <w:rFonts w:ascii="Times New Roman" w:eastAsia="Calibri" w:hAnsi="Times New Roman" w:cs="Times New Roman"/>
          <w:b/>
          <w:sz w:val="12"/>
          <w:szCs w:val="12"/>
        </w:rPr>
        <w:t xml:space="preserve"> </w:t>
      </w:r>
      <w:r w:rsidRPr="00DC51D8">
        <w:rPr>
          <w:rFonts w:ascii="Times New Roman" w:eastAsia="Calibri" w:hAnsi="Times New Roman" w:cs="Times New Roman"/>
          <w:b/>
          <w:sz w:val="12"/>
          <w:szCs w:val="12"/>
        </w:rPr>
        <w:t>с. Б.Чесноковка  м.р.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Оздоровительное;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Предоставление медицинских услуг населению с. Большая Чесноковка (305 жителей);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в с. Большая Чесноковка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2022-2025гг.;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Строительство амбулаторно-поликлинической   организации мощностью 15 посещений в смену;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Большая Чесноковка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 xml:space="preserve">Общий объем финансирования проекта: Сметная стоимость определена в объеме 5,4 млн. руб. (3,51 млн. руб.- средства ФБ; 1,08 млн. руб.- сред-ства ОБ; 0,81 млн. руб. – средства МБ);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Частично проработанный проект;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5,4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 «Строительство ФАП в с. Верхняя Орлянка»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Оздоровительное;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Региональный проект Самарской области  «Развитие первичной медико-санитарной помощи»     национального проекта «Здравоохранение»;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Предоставление медицинских услуг населению с. Верхняя Орлянка  (438 жителей);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в с. Верхняя Орлянка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2019г.;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Строительство амбулаторно-поликлинической   организации мощностью 15 посещений в смену;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Министерство  здравоохранения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Верхняя Орлянка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Сметная стоимость определена в объеме 5,4 млн. руб. (66,5%- средства ФБ, средства ОБ);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Частично проработанный проект;</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Обобщенное описание проектного предложения: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5,4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DC51D8">
      <w:pPr>
        <w:numPr>
          <w:ilvl w:val="0"/>
          <w:numId w:val="68"/>
        </w:numPr>
        <w:suppressAutoHyphens/>
        <w:spacing w:after="0" w:line="240" w:lineRule="auto"/>
        <w:ind w:left="567" w:hanging="141"/>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Оздоровительное;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Предоставление медицинских услуг населению с. Калиновка (1232 жителя);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в с. Калиновка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2020-2021гг.;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xml:space="preserve"> Строительство амбулаторно-поликлинической   организации мощностью 15 посещений в смену;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Калиновка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Частично проработанный проект;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4,52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DC51D8">
      <w:pPr>
        <w:numPr>
          <w:ilvl w:val="0"/>
          <w:numId w:val="68"/>
        </w:numPr>
        <w:suppressAutoHyphens/>
        <w:spacing w:after="0" w:line="240" w:lineRule="auto"/>
        <w:ind w:left="284" w:firstLine="0"/>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xml:space="preserve"> Оздоровительное;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xml:space="preserve">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Проектирование и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Цель проекта: </w:t>
      </w:r>
      <w:r w:rsidRPr="007B2F73">
        <w:rPr>
          <w:rFonts w:ascii="Times New Roman" w:eastAsia="Calibri" w:hAnsi="Times New Roman" w:cs="Times New Roman"/>
          <w:sz w:val="12"/>
          <w:szCs w:val="12"/>
        </w:rPr>
        <w:t>Проект направлен на улучшение качества жизни населения, укрепление и  поддержание здоровья населения, спортивное воспитание детей. Популяризация здорового образа жизни среди молодежи;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xml:space="preserve"> Реализация данного проекта позволит увеличить долю жителей мр Сергиевский, систематически занимающихся физкультурой и спортом с 38,5% в 2018 году до 47,8% в 2021 году по итогам реализации проекта и достигнуть 55% к 2024 году;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xml:space="preserve"> 2019-2022гг.;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xml:space="preserve"> Вместимость спортзала – 935 чел., общая площадь объекта 1008,0 кв.м., общий строительный объем- 10080 куб. 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Сергиевск муниципального района Сергиевский;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xml:space="preserve"> Общий объем финансирования проекта: 85,13 млн. руб. (в ценах 2019 года), в т. числе: средства областного бюджета- 80,87 млн. руб., средства местного бюджета – 4,26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xml:space="preserve">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до  55,0 % к 2024 году.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7B2F73" w:rsidRPr="007B2F73" w:rsidRDefault="007B2F73" w:rsidP="00DC51D8">
      <w:pPr>
        <w:numPr>
          <w:ilvl w:val="0"/>
          <w:numId w:val="68"/>
        </w:numPr>
        <w:suppressAutoHyphens/>
        <w:spacing w:after="0" w:line="240" w:lineRule="auto"/>
        <w:ind w:left="709" w:hanging="283"/>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«Проектирование и реконструкция универсального спортивного зала СК «Олимп»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Оздоровительно-рекреационное и спортивное;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r w:rsidRPr="007B2F73">
        <w:rPr>
          <w:rFonts w:ascii="Times New Roman" w:eastAsia="Calibri" w:hAnsi="Times New Roman" w:cs="Times New Roman"/>
          <w:sz w:val="12"/>
          <w:szCs w:val="12"/>
          <w:lang w:bidi="ru-RU"/>
        </w:rPr>
        <w:t xml:space="preserve">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r w:rsidRPr="007B2F73">
        <w:rPr>
          <w:rFonts w:ascii="Times New Roman" w:eastAsia="Calibri" w:hAnsi="Times New Roman" w:cs="Times New Roman"/>
          <w:sz w:val="12"/>
          <w:szCs w:val="12"/>
        </w:rPr>
        <w:t xml:space="preserve"> </w:t>
      </w:r>
      <w:r w:rsidRPr="007B2F73">
        <w:rPr>
          <w:rFonts w:ascii="Times New Roman" w:eastAsia="Calibri" w:hAnsi="Times New Roman" w:cs="Times New Roman"/>
          <w:sz w:val="12"/>
          <w:szCs w:val="12"/>
          <w:lang w:bidi="ru-RU"/>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lastRenderedPageBreak/>
        <w:t>Тип проекта:</w:t>
      </w:r>
      <w:r w:rsidRPr="007B2F73">
        <w:rPr>
          <w:rFonts w:ascii="Times New Roman" w:eastAsia="Calibri" w:hAnsi="Times New Roman" w:cs="Times New Roman"/>
          <w:sz w:val="12"/>
          <w:szCs w:val="12"/>
        </w:rPr>
        <w:t xml:space="preserve"> Проектирование и реконструкция;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Оздоровление населения, развитие  спорта и сферы  туризма, увеличение занятости населения, рост поступлений в бюджет района;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2019</w:t>
      </w:r>
      <w:r w:rsidRPr="007B2F73">
        <w:rPr>
          <w:rFonts w:ascii="Times New Roman" w:eastAsia="Calibri" w:hAnsi="Times New Roman" w:cs="Times New Roman"/>
          <w:b/>
          <w:sz w:val="12"/>
          <w:szCs w:val="12"/>
        </w:rPr>
        <w:t>-</w:t>
      </w:r>
      <w:r w:rsidRPr="007B2F73">
        <w:rPr>
          <w:rFonts w:ascii="Times New Roman" w:eastAsia="Calibri" w:hAnsi="Times New Roman" w:cs="Times New Roman"/>
          <w:sz w:val="12"/>
          <w:szCs w:val="12"/>
        </w:rPr>
        <w:t>2022г.;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министерство спорта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 Суходол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 xml:space="preserve">Сметная стоимость -  94,49 млн. руб. – средства областного  бюджета-86,45   млн. руб.,    средства   местного   бюджета – 8,04 млн. руб.;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Проектно-сметная документация разработана;</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до  55,0 % к 2024 году.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DC51D8">
      <w:pPr>
        <w:numPr>
          <w:ilvl w:val="0"/>
          <w:numId w:val="68"/>
        </w:numPr>
        <w:tabs>
          <w:tab w:val="left" w:pos="993"/>
        </w:tabs>
        <w:suppressAutoHyphens/>
        <w:spacing w:after="0" w:line="240" w:lineRule="auto"/>
        <w:ind w:left="567" w:firstLine="0"/>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«Проектирование и строительство крытого  катка  с искусственным льдом в муниципальном районе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Оздоровительно-рекреационное и спортивное;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до  55,0 % к 2024 году;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2020-2022г.;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Крытый каток с искусственным льдом,  предназначен для проведения учебно - тренировочных занятий и соревнований местного уровня по хоккею с шайбой, фигурному катанию;</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пгт Суходол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Сметная стоимость -  254,74 млн. руб. – средства областного  бюджета, а также внебюджетные инвестиции;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Получено положительное заключение государственной экспертизы на проектную документацию;</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В целях создания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молодёжи;    повышения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формирования потребности в здоровом образе жизни необходимо осуществить строительство Крытого  катка (ледового дворца) с искусственным льдом в    пос. Суходол.</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В состав проекта входят следующие объекты: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Крытый каток с искусственным льдом,  предназначен для проведения учебно - тренировочных занятий и соревнований местного уровня по хоккею с шайбой, фигурному катанию.</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Здание катка трех этажное: 2 надземных этажа и подвал. Вертикальные связи в здании организованы лестничными клетками.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Здание имеет блочную структуру, разделяясь на основной блок - ледовое поле, технический - хранение льдозаливочного оборудования и персонал , парадный - помещения, которые предназначены для гостей ледовой арены (гардероб, прокат коньков, кассы, сан. узлы, помещение охраны), так же двухэтажный блок с подвальным помещением, где расположились помещения общефизической подготовки, хореографический зал, тренажерный зал, раздевалки, тренерские, кафе, мед. пункт и другие вспомогательные, и технические помещения.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«Строительство  лыжно-биатлонного  центра  в  пос Серноводск м.р.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Оздоровительно-рекреационное и спортивное;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 Государственно-частное партнёрство; Муниципально-частное партнерство;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Оздоровление населения, развитие  спорта и сферы  туризма;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более  55,0 % к 2030году;</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2026-2030гг.;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Лыжный стадион (длинной 100-140 м, шириной 60-70 м), биатлонное стрельбище на 30 мишенных установок, лыжные трассы 1,5 км, 2 км, 2,5 км, 3км, 3,3 км, 4 км, 5 км , здание ДСШ,  здание общежития для спортсменов на 60 человек со столовой на 150 мест;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МКУ "Управление заказчика-застройщика, архитектуры и градостроительства"  муниципального района Сергиевский,  потенциальный инвестор.</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пос. Серноводск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Средства инвестора в размере 400,2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Инвестиционное предложение,</w:t>
      </w:r>
      <w:r w:rsidRPr="007B2F73">
        <w:rPr>
          <w:rFonts w:ascii="Times New Roman" w:eastAsia="Calibri" w:hAnsi="Times New Roman" w:cs="Times New Roman"/>
          <w:b/>
          <w:sz w:val="12"/>
          <w:szCs w:val="12"/>
        </w:rPr>
        <w:t xml:space="preserve"> </w:t>
      </w:r>
      <w:r w:rsidRPr="007B2F73">
        <w:rPr>
          <w:rFonts w:ascii="Times New Roman" w:eastAsia="Calibri" w:hAnsi="Times New Roman" w:cs="Times New Roman"/>
          <w:sz w:val="12"/>
          <w:szCs w:val="12"/>
        </w:rPr>
        <w:t>определено место размещения объекта; информация об инвестиционном предложении направлена в министерство экономического развития и инвестиций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Лыжно-биатлонный центр предназначен для обеспечения круглогодичных учебно-тренировочных занятий спортсменов различной квалификации по биатлону (м/к, пневматика), а также смежным видам спорта – стендовая стрельба, стрелковый спорт, стрельба из лука, зимнее ориентирование и т. п.</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 и (или) поиска инвестора.</w:t>
      </w:r>
    </w:p>
    <w:p w:rsidR="007B2F73" w:rsidRPr="007B2F73" w:rsidRDefault="007B2F73" w:rsidP="00DC51D8">
      <w:pPr>
        <w:numPr>
          <w:ilvl w:val="0"/>
          <w:numId w:val="68"/>
        </w:numPr>
        <w:suppressAutoHyphens/>
        <w:spacing w:after="0" w:line="240" w:lineRule="auto"/>
        <w:ind w:left="709" w:hanging="425"/>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«Проектирование и строительство  детского сада на 170 мест в п.Сургут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Образовательное и культурно-досуговое направление;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w:t>
      </w:r>
      <w:r w:rsidRPr="007B2F73">
        <w:rPr>
          <w:rFonts w:ascii="Times New Roman" w:eastAsia="Calibri" w:hAnsi="Times New Roman" w:cs="Times New Roman"/>
          <w:b/>
          <w:bCs/>
          <w:sz w:val="12"/>
          <w:szCs w:val="12"/>
        </w:rPr>
        <w:t xml:space="preserve"> </w:t>
      </w:r>
      <w:r w:rsidRPr="007B2F73">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м.р.Сергиевский Самарской области" на 2019-2020гг.;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Повышение качества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Оказание качественных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2020-2024гг.;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Строительство  детского сада на 170 мест в п.Сургут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муниципальный район Сергиевский, пос. Сургут;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Общий объем финансирования проекта: 263,0 млн. рублей - в т. числе: средства областного бюджета- 249,85 млн. руб., средства местного бюджета – 13,15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в разработке;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Проект направлен на осуществление  образовательного процесса в полном объеме.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 </w:t>
      </w:r>
    </w:p>
    <w:p w:rsidR="007B2F73" w:rsidRPr="007B2F73" w:rsidRDefault="007B2F73" w:rsidP="00DC51D8">
      <w:pPr>
        <w:numPr>
          <w:ilvl w:val="0"/>
          <w:numId w:val="68"/>
        </w:numPr>
        <w:tabs>
          <w:tab w:val="left" w:pos="567"/>
        </w:tabs>
        <w:suppressAutoHyphens/>
        <w:spacing w:after="0" w:line="240" w:lineRule="auto"/>
        <w:ind w:left="142" w:firstLine="142"/>
        <w:rPr>
          <w:rFonts w:ascii="Times New Roman" w:eastAsia="Calibri" w:hAnsi="Times New Roman" w:cs="Times New Roman"/>
          <w:sz w:val="12"/>
          <w:szCs w:val="12"/>
        </w:rPr>
      </w:pPr>
      <w:r w:rsidRPr="007B2F73">
        <w:rPr>
          <w:rFonts w:ascii="Times New Roman" w:eastAsia="Calibri" w:hAnsi="Times New Roman" w:cs="Times New Roman"/>
          <w:b/>
          <w:sz w:val="12"/>
          <w:szCs w:val="12"/>
        </w:rPr>
        <w:t>«Капитальный ремонт здания структурного подразделения ГБОУ СОШ пос.Сургут детский сад "Петушок" муниципального района Сергиевский Самарской области» (Адрес: муниципальный район Сергиевский , п.Сургут,  ул.Первомайская, д8а)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Образовательное и культурно-досуговое направление;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Капитальный ремонт;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Повышение качества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Оказание качественных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2020г.;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Капитальный ремонт здания детского сада «Петушок», оснащение технологическим оборудованием взамен морально устаревшего, благоустройство прилегающей территории;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Муниципальный район Сергиевский, пос. Сургут, ул. Первомайская, д. 8а;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Сметная стоимость 26,6 млн. рублей, в том числе  из средств областного бюджета – 22,61 млн.руб и местного бюджета – 3,99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получены заключения экспертизы №63-1-6823-18 от 25.06.2019г.;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Проект направлен на приведение здания  детского сада «Петушок» в состояние, пригодное для  предоставления услуг дошкольного образования. В процессе работ по капитальному ремонту планируется замена окон, дверей, инженерной системы, системы освещения, утепление фасада, ремонт отмостки, организация спальных помещений, оснащение пищеблока  технологическим оборудованием взамен морально устаревшего, замена оборудования прачечной, замена водонагревательной системы, организация прогулочных веранд и навесов, благоустройство территории и установка малых архитектурных форм.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DC51D8">
      <w:pPr>
        <w:numPr>
          <w:ilvl w:val="0"/>
          <w:numId w:val="68"/>
        </w:numPr>
        <w:suppressAutoHyphens/>
        <w:spacing w:after="0" w:line="240" w:lineRule="auto"/>
        <w:ind w:left="851" w:hanging="567"/>
        <w:jc w:val="center"/>
        <w:rPr>
          <w:rFonts w:ascii="Times New Roman" w:eastAsia="Calibri" w:hAnsi="Times New Roman" w:cs="Times New Roman"/>
          <w:sz w:val="12"/>
          <w:szCs w:val="12"/>
        </w:rPr>
      </w:pPr>
      <w:r w:rsidRPr="007B2F73">
        <w:rPr>
          <w:rFonts w:ascii="Times New Roman" w:eastAsia="Calibri" w:hAnsi="Times New Roman" w:cs="Times New Roman"/>
          <w:b/>
          <w:sz w:val="12"/>
          <w:szCs w:val="12"/>
        </w:rPr>
        <w:t>«Капитальный ремонт здания структурного подразделения ГБОУ СОШ пос. Сургут детский сад "Петушок" муниципального района Сергиевский Самарской области (муниципальный район Сергиевский» , п.Сургут,  ул.Победы д.26).</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Образовательное и культурно-досуговое направление;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Капитальный ремонт;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Повышение качества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Ожидаемый результат: Оказание качественных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2021г.;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Капитальный ремонт второго здания детского сада «Петушок», оснащение технологическим оборудованием взамен морально устаревшего, благоустройство прилегающей территории;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Муниципальный район Сергиевский, пос. Сургут, ул. Победы, д. 26;</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Сметная стоимость 34,7 млн. рублей, в том числе  из средств областного бюджета – 29,5 млн. руб. и местного бюджета – 5,2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lastRenderedPageBreak/>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получены заключения экспертизы №63-1-6824-18 от 25.06.2019г.;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Проект направлен на приведение второго здания  детского сада «Петушок» в состояние, пригодное для  предоставления услуг дошкольного образования. В процессе работ по капитальному ремонту планируется замена окон, дверей, инженерной системы, системы освещения, утепление фасада, ремонт отмостки, организация спальных помещений, оснащение пищеблока  технологическим оборудованием взамен морально устаревшего, замена оборудования прачечной, замена водонагревательной системы, организация прогулочных веранд и навесов, благоустройство территории и установка малых архитектурных форм.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DC51D8">
      <w:pPr>
        <w:numPr>
          <w:ilvl w:val="0"/>
          <w:numId w:val="68"/>
        </w:numPr>
        <w:suppressAutoHyphens/>
        <w:spacing w:after="0" w:line="240" w:lineRule="auto"/>
        <w:ind w:left="993" w:hanging="426"/>
        <w:jc w:val="center"/>
        <w:rPr>
          <w:rFonts w:ascii="Times New Roman" w:eastAsia="Calibri" w:hAnsi="Times New Roman" w:cs="Times New Roman"/>
          <w:sz w:val="12"/>
          <w:szCs w:val="12"/>
        </w:rPr>
      </w:pPr>
      <w:r w:rsidRPr="007B2F73">
        <w:rPr>
          <w:rFonts w:ascii="Times New Roman" w:eastAsia="Calibri" w:hAnsi="Times New Roman" w:cs="Times New Roman"/>
          <w:b/>
          <w:sz w:val="12"/>
          <w:szCs w:val="12"/>
        </w:rPr>
        <w:t>«Капитальный ремонт здания структурного подразделения ГБОУ СОШ №1 п.г.т Суходол детского сада «Аленушка»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Образовательное и культурно-досуговое направление;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Капитальный ремонт;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Повышение качества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Оказание качественных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2020г.;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Капитальный ремонт здания детского сада «Аленушка»,  благоустройство прилегающей территории;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Муниципальный район Сергиевский, пос. Суходол, ул. Школьная, д. 16;</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Сметная стоимость 37,85 млн. рублей, в том числе  из средств областного бюджета – 32,17 млн. руб. и местного бюджета – 5,68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получено заключение экспертизы №63-1-7513-19 от 06.06.2019г.;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Проект направлен на приведение здания  детского сада «Аленушка» в состояние, пригодное для  предоставления услуг дошкольного образования. В процессе работ по капитальному ремонту планируется замена кровли, ремонт перегородок, замена перекрытий,  утепление фасада, замена пола, внутренних инженерных сетей, организация мест для размещения ясельных групп детей в возрасте от 2-х месяцев до 3-х лет, обеспечение  антитеррористической безопасности (ограждение здания, система громкоговорящего оповещения, система видеонаблюдения), благоустройство территории.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DC51D8">
      <w:pPr>
        <w:numPr>
          <w:ilvl w:val="0"/>
          <w:numId w:val="68"/>
        </w:numPr>
        <w:suppressAutoHyphens/>
        <w:spacing w:after="0" w:line="240" w:lineRule="auto"/>
        <w:ind w:left="426" w:hanging="142"/>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«Капитальный ремонт структурного подразделения ГБОУ СОШ№1  №1 п.г.т. Суходол муниципального района Сергиевский Самарской области  детский сад «Теремок»</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Образовательное и культурно-досуговое направление;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Капитальный ремонт;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Повышение качества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Оказание качественных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2021г.;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Капитальный ремонт здания детского сада «Теремок»,  благоустройство прилегающей территории;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Муниципальный район Сергиевский, пос. Суходол, ул. Пушкина, д. 7;</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Сметная стоимость  28,68 млн. руб., в том числе  из средств областного бюджета – 24,37 млн. руб. и местного бюджета – 4,31млн.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разработана, получено заключение экспертизы №63-1-4531-15 от 11.12.2015г.;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Проект направлен на приведение здания  детского сада «Теремок» в состояние, пригодное для  предоставления услуг дошкольного образования. В процессе работ по капитальному ремонту планируется замена кровли, утепление фасада, замена пола, дверных блоков, ремонт штукатурки стен и потолков, отмостки здания, организация мест для размещения ясельных групп детей в возрасте от 2-х месяцев до 3-х лет, обеспечение  антитеррористической безопасности (ограждение здания, система громкоговорящего оповещения, система видеонаблюдения), благоустройство территории, установка малых архитектурных форм.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DC51D8">
      <w:pPr>
        <w:numPr>
          <w:ilvl w:val="0"/>
          <w:numId w:val="68"/>
        </w:numPr>
        <w:suppressAutoHyphens/>
        <w:spacing w:after="0" w:line="240" w:lineRule="auto"/>
        <w:ind w:left="709" w:hanging="283"/>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Образовательное и культурно-досуговое направление;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Общественная;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Капитальный ремонт;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Повышение качества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Ожидаемый результат: Оказание качественных услуг дошкольного образования;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2021г.;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Капитальный ремонт здания детского сада «Сказка»,  благоустройство прилегающей территории;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Муниципальный район Сергиевский, с. Сергиевск, ул. Кооперативная, д. 13;</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Сметная стоимость  38,84 млн. руб., в том числе  из средств областного бюджета – 33,01млн. руб. и местного бюджета – 5,83млн.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Проектно-сметная документация в  разработке;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xml:space="preserve">: Проект направлен на приведение здания  детского сада «Сказка» в состояние, пригодное для  предоставления услуг дошкольного образования. В процессе работ по капитальному ремонту планируется утепление фасада с отделкой, ремонт вентиляционных стояков, замена сетей водоснабжения, канализации, электропроводки, системы отопления, капитальный ремонт санузлов с заменой сантехнического оборудования, замена пола, дверных блоков,  ремонт  отмостки с отводом ливневых стоков, организация мест для размещения ясельных групп детей в возрасте от 2-х месяцев до 3-х лет, благоустройство территории, установка малых архитектурных форм.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 «Получение фосфолипидов, производительность 1 тонн в сутки готовой продукции»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xml:space="preserve"> Комплексное развитие сельского хозяйства;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Сфера/отрасль деятельности</w:t>
      </w:r>
      <w:r w:rsidRPr="007B2F73">
        <w:rPr>
          <w:rFonts w:ascii="Times New Roman" w:eastAsia="Calibri" w:hAnsi="Times New Roman" w:cs="Times New Roman"/>
          <w:sz w:val="12"/>
          <w:szCs w:val="12"/>
          <w:u w:val="single"/>
        </w:rPr>
        <w:t>:</w:t>
      </w:r>
      <w:r w:rsidRPr="007B2F73">
        <w:rPr>
          <w:rFonts w:ascii="Times New Roman" w:eastAsia="Calibri" w:hAnsi="Times New Roman" w:cs="Times New Roman"/>
          <w:sz w:val="12"/>
          <w:szCs w:val="12"/>
        </w:rPr>
        <w:t xml:space="preserve">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u w:val="single"/>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Расширение производства на предприятии ООО «ОйлАгро»;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Реализация данного проекта позволит расширить виды деятельности  предприятия, повысит занятость населения (10 новых рабочих мест),  предприятием  будет внедрена технология безотходного производства;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2022- 2025гг.;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Производительность 1 тонн в сутки готовой продукции;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ООО «ОйлАгро»;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Калиновка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Собственные и привлеченные средства в размере 10,0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30%;</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Реализация данного проекта позволит расширить виды деятельности  предприятия, повысит занятость населения (10 новых рабочих мест),  предприятием  будет внедрена технология безотходного производства.</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 «Строительство цеха по рафинации и дезодорации»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системы:</w:t>
      </w:r>
      <w:r w:rsidRPr="007B2F73">
        <w:rPr>
          <w:rFonts w:ascii="Times New Roman" w:eastAsia="Calibri" w:hAnsi="Times New Roman" w:cs="Times New Roman"/>
          <w:sz w:val="12"/>
          <w:szCs w:val="12"/>
        </w:rPr>
        <w:t xml:space="preserve"> Комплексное развитие сельского хозяйства;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xml:space="preserve">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bCs/>
          <w:sz w:val="12"/>
          <w:szCs w:val="12"/>
        </w:rPr>
        <w:t xml:space="preserve"> </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Тип проекта: </w:t>
      </w:r>
      <w:r w:rsidRPr="007B2F73">
        <w:rPr>
          <w:rFonts w:ascii="Times New Roman" w:eastAsia="Calibri" w:hAnsi="Times New Roman" w:cs="Times New Roman"/>
          <w:sz w:val="12"/>
          <w:szCs w:val="12"/>
        </w:rPr>
        <w:t>Строительство;</w:t>
      </w:r>
      <w:r w:rsidRPr="007B2F73">
        <w:rPr>
          <w:rFonts w:ascii="Times New Roman" w:eastAsia="Calibri" w:hAnsi="Times New Roman" w:cs="Times New Roman"/>
          <w:sz w:val="12"/>
          <w:szCs w:val="12"/>
        </w:rPr>
        <w:tab/>
        <w:t xml:space="preserve">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Производство рафинированного и дезодорированного масла производительностью 60 тонн в сутки;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xml:space="preserve"> Реализация данного проекта позволит: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-расширить виды выпускаемой готовой продукции  предприятием,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-повысит занятость населения (2 новых рабочих места);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 проекта:</w:t>
      </w:r>
      <w:r w:rsidRPr="007B2F73">
        <w:rPr>
          <w:rFonts w:ascii="Times New Roman" w:eastAsia="Calibri" w:hAnsi="Times New Roman" w:cs="Times New Roman"/>
          <w:sz w:val="12"/>
          <w:szCs w:val="12"/>
        </w:rPr>
        <w:t xml:space="preserve"> 2022- 2025гг.;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показатель реализации проекта:</w:t>
      </w:r>
      <w:r w:rsidRPr="007B2F73">
        <w:rPr>
          <w:rFonts w:ascii="Times New Roman" w:eastAsia="Calibri" w:hAnsi="Times New Roman" w:cs="Times New Roman"/>
          <w:sz w:val="12"/>
          <w:szCs w:val="12"/>
        </w:rPr>
        <w:t xml:space="preserve"> Производительность производства 60 тонн в сутки;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Инициатор проекта и партнёры: </w:t>
      </w:r>
      <w:r w:rsidRPr="007B2F73">
        <w:rPr>
          <w:rFonts w:ascii="Times New Roman" w:eastAsia="Calibri" w:hAnsi="Times New Roman" w:cs="Times New Roman"/>
          <w:sz w:val="12"/>
          <w:szCs w:val="12"/>
        </w:rPr>
        <w:t>ООО «ОйлАгро»;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с. Калиновка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Ориентировочная стоимость проекта составляет 20,0 млн. рублей, собственные и привлеченные средства;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50%;</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Обобщённое описание проектного предложения: </w:t>
      </w:r>
      <w:r w:rsidRPr="007B2F73">
        <w:rPr>
          <w:rFonts w:ascii="Times New Roman" w:eastAsia="Calibri" w:hAnsi="Times New Roman" w:cs="Times New Roman"/>
          <w:sz w:val="12"/>
          <w:szCs w:val="12"/>
        </w:rPr>
        <w:t>Увеличение производственных мощностей.</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«Строительство зерносушилки семян подсолнечника и котельной работающей на лузге»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xml:space="preserve"> Комплексное развитие сельского хозяйства;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 /отрасль деятельности</w:t>
      </w:r>
      <w:r w:rsidRPr="007B2F73">
        <w:rPr>
          <w:rFonts w:ascii="Times New Roman" w:eastAsia="Calibri" w:hAnsi="Times New Roman" w:cs="Times New Roman"/>
          <w:sz w:val="12"/>
          <w:szCs w:val="12"/>
        </w:rPr>
        <w:t>: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Увеличение сушки семян подсолнечника до 500 тонн  в сутки.  Предприятием  будет внедрена технология безотходного производства; </w:t>
      </w:r>
    </w:p>
    <w:p w:rsidR="007B2F73" w:rsidRPr="007B2F73" w:rsidRDefault="007B2F73" w:rsidP="007B2F73">
      <w:pPr>
        <w:suppressAutoHyphens/>
        <w:spacing w:after="0" w:line="240" w:lineRule="auto"/>
        <w:ind w:firstLine="284"/>
        <w:jc w:val="both"/>
        <w:rPr>
          <w:rFonts w:ascii="Times New Roman" w:eastAsia="Calibri" w:hAnsi="Times New Roman" w:cs="Times New Roman"/>
          <w:b/>
          <w:i/>
          <w:sz w:val="12"/>
          <w:szCs w:val="12"/>
        </w:rPr>
      </w:pPr>
      <w:r w:rsidRPr="007B2F73">
        <w:rPr>
          <w:rFonts w:ascii="Times New Roman" w:eastAsia="Calibri" w:hAnsi="Times New Roman" w:cs="Times New Roman"/>
          <w:b/>
          <w:sz w:val="12"/>
          <w:szCs w:val="12"/>
        </w:rPr>
        <w:t>Ожидаемый результат: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Реализация данного проекта позволит: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-расширить производственные мощности  предприятия,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-повысит занятость населения (10 новых рабочих мест),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-предприятием  будет внедрена технология безотходного производства,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-повысит качество хранимых семян подсолнечника для производства растительного масла;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w:t>
      </w:r>
      <w:r w:rsidRPr="007B2F73">
        <w:rPr>
          <w:rFonts w:ascii="Times New Roman" w:eastAsia="Calibri" w:hAnsi="Times New Roman" w:cs="Times New Roman"/>
          <w:sz w:val="12"/>
          <w:szCs w:val="12"/>
        </w:rPr>
        <w:t>: 2019-2021гг.;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Увеличение сушки семян подсолнечника до 500 тонн  в сутки;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ООО «ОйлАгро»;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с. Калиновка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Ориентировочная стоимость проекта составляет 20,0 млн. рублей. Собственные и привлеченные средства;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50%;</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Увеличение производственных мощностей предприятия по сушке семян подсолнечника  до 500 тонн  в сутки.</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«Установка дополнительных сушилок для сушки зерна и семян подсолнечника на предприятии»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lastRenderedPageBreak/>
        <w:t>Стратегическое направление развития:</w:t>
      </w:r>
      <w:r w:rsidRPr="007B2F73">
        <w:rPr>
          <w:rFonts w:ascii="Times New Roman" w:eastAsia="Calibri" w:hAnsi="Times New Roman" w:cs="Times New Roman"/>
          <w:sz w:val="12"/>
          <w:szCs w:val="12"/>
        </w:rPr>
        <w:t>Комплексное сельское хозяйство;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 /отрасль деятельности</w:t>
      </w:r>
      <w:r w:rsidRPr="007B2F73">
        <w:rPr>
          <w:rFonts w:ascii="Times New Roman" w:eastAsia="Calibri" w:hAnsi="Times New Roman" w:cs="Times New Roman"/>
          <w:sz w:val="12"/>
          <w:szCs w:val="12"/>
        </w:rPr>
        <w:t>: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Модернизация;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w:t>
      </w:r>
      <w:r w:rsidRPr="007B2F73">
        <w:rPr>
          <w:rFonts w:ascii="Times New Roman" w:eastAsia="Calibri" w:hAnsi="Times New Roman" w:cs="Times New Roman"/>
          <w:sz w:val="12"/>
          <w:szCs w:val="12"/>
        </w:rPr>
        <w:t>:</w:t>
      </w:r>
      <w:r w:rsidRPr="007B2F73">
        <w:rPr>
          <w:rFonts w:ascii="Times New Roman" w:eastAsia="Calibri" w:hAnsi="Times New Roman" w:cs="Times New Roman"/>
          <w:i/>
          <w:sz w:val="12"/>
          <w:szCs w:val="12"/>
        </w:rPr>
        <w:t xml:space="preserve"> У</w:t>
      </w:r>
      <w:r w:rsidRPr="007B2F73">
        <w:rPr>
          <w:rFonts w:ascii="Times New Roman" w:eastAsia="Calibri" w:hAnsi="Times New Roman" w:cs="Times New Roman"/>
          <w:sz w:val="12"/>
          <w:szCs w:val="12"/>
        </w:rPr>
        <w:t>скорение уборки урожая, тем самым снизить потерю зерна;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Увеличение производственных мощностей предприятия;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w:t>
      </w:r>
      <w:r w:rsidRPr="007B2F73">
        <w:rPr>
          <w:rFonts w:ascii="Times New Roman" w:eastAsia="Calibri" w:hAnsi="Times New Roman" w:cs="Times New Roman"/>
          <w:sz w:val="12"/>
          <w:szCs w:val="12"/>
        </w:rPr>
        <w:t>:  2019 год;</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Увеличение сушки семян подсолнечника до 500 тонн  в сутки;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ООО «Сургутский комбикормовый завод»;</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п. Сургут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Стоимость проекта составляет 20,0 млн. рублей. Собственные  средства предприятия;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Степень освоения проекта – 80%;</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Обобщенное описание проектного предложения: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повысит качество предоставления услуги сушки и качество хранимого  зерна и семян подсолнечника.</w:t>
      </w:r>
    </w:p>
    <w:p w:rsidR="007B2F73" w:rsidRPr="007B2F73" w:rsidRDefault="007B2F73" w:rsidP="00DC51D8">
      <w:pPr>
        <w:numPr>
          <w:ilvl w:val="0"/>
          <w:numId w:val="68"/>
        </w:numPr>
        <w:suppressAutoHyphens/>
        <w:spacing w:after="0" w:line="240" w:lineRule="auto"/>
        <w:ind w:left="709" w:hanging="283"/>
        <w:jc w:val="center"/>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Образовательное;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 /отрасль деятельности</w:t>
      </w:r>
      <w:r w:rsidRPr="007B2F73">
        <w:rPr>
          <w:rFonts w:ascii="Times New Roman" w:eastAsia="Calibri" w:hAnsi="Times New Roman" w:cs="Times New Roman"/>
          <w:sz w:val="12"/>
          <w:szCs w:val="12"/>
        </w:rPr>
        <w:t>: Образовательная;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xml:space="preserve"> Проектная идея озвучена на 3-ей стратегической сессии по разработке Стратегии социально-экономического развития муниципального района Сергиевский на период до 2030 года, в работе которой принимали участие представители министерства образования и науки Самарской области и министерства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i/>
          <w:sz w:val="12"/>
          <w:szCs w:val="12"/>
        </w:rPr>
        <w:t xml:space="preserve">: </w:t>
      </w:r>
      <w:r w:rsidRPr="007B2F73">
        <w:rPr>
          <w:rFonts w:ascii="Times New Roman" w:eastAsia="Calibri" w:hAnsi="Times New Roman" w:cs="Times New Roman"/>
          <w:sz w:val="12"/>
          <w:szCs w:val="12"/>
        </w:rPr>
        <w:t>Образовательный;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w:t>
      </w:r>
      <w:r w:rsidRPr="007B2F73">
        <w:rPr>
          <w:rFonts w:ascii="Times New Roman" w:eastAsia="Calibri" w:hAnsi="Times New Roman" w:cs="Times New Roman"/>
          <w:sz w:val="12"/>
          <w:szCs w:val="12"/>
        </w:rPr>
        <w:t>:</w:t>
      </w:r>
      <w:r w:rsidRPr="007B2F73">
        <w:rPr>
          <w:rFonts w:ascii="Times New Roman" w:eastAsia="Calibri" w:hAnsi="Times New Roman" w:cs="Times New Roman"/>
          <w:i/>
          <w:sz w:val="12"/>
          <w:szCs w:val="12"/>
        </w:rPr>
        <w:t xml:space="preserve"> </w:t>
      </w:r>
      <w:r w:rsidRPr="007B2F73">
        <w:rPr>
          <w:rFonts w:ascii="Times New Roman" w:eastAsia="Calibri" w:hAnsi="Times New Roman" w:cs="Times New Roman"/>
          <w:sz w:val="12"/>
          <w:szCs w:val="12"/>
        </w:rPr>
        <w:t>Обеспечение  Межмуниципального медицинского центра "Сергиевская центральная районная больница« и  ФГБУЗ  "МРЦ «Сергиевские минеральные воды» ФМБА России  кадрами среднего и младшего медицинского персонала;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Обеспечение медицинских учреждений района квалифицированными кадрами , увеличение доли молодых специалистов;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w:t>
      </w:r>
      <w:r w:rsidRPr="007B2F73">
        <w:rPr>
          <w:rFonts w:ascii="Times New Roman" w:eastAsia="Calibri" w:hAnsi="Times New Roman" w:cs="Times New Roman"/>
          <w:sz w:val="12"/>
          <w:szCs w:val="12"/>
        </w:rPr>
        <w:t>: 2019- 2021 года;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Открытие 1 группы  (25 студентов)  обучения  по специальностям младшего и среднего медицинского персонала на базе ГБПОУ СО «Сергиевский Губернский техникум»;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u w:val="single"/>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ГБПОУ СО «Сергиевский Губернский техникум»</w:t>
      </w:r>
      <w:r w:rsidRPr="007B2F73">
        <w:rPr>
          <w:rFonts w:ascii="Times New Roman" w:eastAsia="Calibri" w:hAnsi="Times New Roman" w:cs="Times New Roman"/>
          <w:bCs/>
          <w:sz w:val="12"/>
          <w:szCs w:val="12"/>
        </w:rPr>
        <w:t xml:space="preserve">. Профильные министерства- </w:t>
      </w:r>
      <w:r w:rsidRPr="007B2F73">
        <w:rPr>
          <w:rFonts w:ascii="Times New Roman" w:eastAsia="Calibri" w:hAnsi="Times New Roman" w:cs="Times New Roman"/>
          <w:sz w:val="12"/>
          <w:szCs w:val="12"/>
        </w:rPr>
        <w:t xml:space="preserve"> </w:t>
      </w:r>
      <w:r w:rsidRPr="007B2F73">
        <w:rPr>
          <w:rFonts w:ascii="Times New Roman" w:eastAsia="Calibri" w:hAnsi="Times New Roman" w:cs="Times New Roman"/>
          <w:bCs/>
          <w:sz w:val="12"/>
          <w:szCs w:val="12"/>
        </w:rPr>
        <w:t>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w:t>
      </w:r>
      <w:r w:rsidRPr="007B2F73">
        <w:rPr>
          <w:rFonts w:ascii="Times New Roman" w:eastAsia="Calibri" w:hAnsi="Times New Roman" w:cs="Times New Roman"/>
          <w:b/>
          <w:bCs/>
          <w:sz w:val="12"/>
          <w:szCs w:val="12"/>
          <w:u w:val="single"/>
        </w:rPr>
        <w:t xml:space="preserve">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с. Сергиевск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Открытие медицинского факультета Финансирование  за счет средств областного бюджета 8,0 млн. руб. (ориентировочно);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Проектная идея;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Обеспечение медицинских учреждений района квалифицированными кадрами,  увеличение доли молодых специалистов.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Требуется поддержка министерства образования и науки Самарской области и министерства сельского хозяйства и продовольствия Самарской области в части финансирования данного проекта.</w:t>
      </w:r>
    </w:p>
    <w:p w:rsidR="007B2F73" w:rsidRPr="007B2F73" w:rsidRDefault="007B2F73" w:rsidP="00DC51D8">
      <w:pPr>
        <w:numPr>
          <w:ilvl w:val="0"/>
          <w:numId w:val="68"/>
        </w:numPr>
        <w:suppressAutoHyphens/>
        <w:spacing w:after="0" w:line="240" w:lineRule="auto"/>
        <w:jc w:val="center"/>
        <w:rPr>
          <w:rFonts w:ascii="Times New Roman" w:eastAsia="Calibri" w:hAnsi="Times New Roman" w:cs="Times New Roman"/>
          <w:sz w:val="12"/>
          <w:szCs w:val="12"/>
        </w:rPr>
      </w:pPr>
      <w:r w:rsidRPr="007B2F73">
        <w:rPr>
          <w:rFonts w:ascii="Times New Roman" w:eastAsia="Calibri" w:hAnsi="Times New Roman" w:cs="Times New Roman"/>
          <w:b/>
          <w:bCs/>
          <w:sz w:val="12"/>
          <w:szCs w:val="12"/>
        </w:rPr>
        <w:t>«Строительство модульного молочного завода»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Комплексное сельское хозяйство;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 /отрасль деятельности</w:t>
      </w:r>
      <w:r w:rsidRPr="007B2F73">
        <w:rPr>
          <w:rFonts w:ascii="Times New Roman" w:eastAsia="Calibri" w:hAnsi="Times New Roman" w:cs="Times New Roman"/>
          <w:sz w:val="12"/>
          <w:szCs w:val="12"/>
        </w:rPr>
        <w:t>: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xml:space="preserve">: -;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Обеспечение населения  высококачественными молочными продуктами широкого ассортимента, организация рынка сбыта продукции;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 </w:t>
      </w: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Открытие маслозавода даст толчок развитию животноводства в муниципальном районе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w:t>
      </w:r>
      <w:r w:rsidRPr="007B2F73">
        <w:rPr>
          <w:rFonts w:ascii="Times New Roman" w:eastAsia="Calibri" w:hAnsi="Times New Roman" w:cs="Times New Roman"/>
          <w:sz w:val="12"/>
          <w:szCs w:val="12"/>
        </w:rPr>
        <w:t>:  2026-  2030 года. Срок реализации –  1 - 2 года в 1 этап;</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Потенциальный инвестор (субъекты малого и (или) среднего предпринимательства). Администрация муниципального района Сергиевский, министерство экономического развития и инвестиций Самарской области, министерство сельского хозяйства и продовольствия Самарской области;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Сергиевк, Сургут, Суходол, Серноводск, Светлодольск- по усмотрению инвестора;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xml:space="preserve">:  20,0 млн. руб.;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Проектная идея;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 При реализации проекта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население  высококачественными молочными продуктами широкого ассортимента.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Земельный участок. Собственные средства инвестора и  привлеченные средства.</w:t>
      </w:r>
    </w:p>
    <w:p w:rsidR="007B2F73" w:rsidRPr="007B2F73" w:rsidRDefault="007B2F73" w:rsidP="00DC51D8">
      <w:pPr>
        <w:numPr>
          <w:ilvl w:val="0"/>
          <w:numId w:val="68"/>
        </w:numPr>
        <w:suppressAutoHyphens/>
        <w:spacing w:after="0" w:line="240" w:lineRule="auto"/>
        <w:jc w:val="center"/>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«Производство на базе ОАО «Сургутское» натуральных соков и пюре»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Производственное;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 /отрасль деятельности</w:t>
      </w:r>
      <w:r w:rsidRPr="007B2F73">
        <w:rPr>
          <w:rFonts w:ascii="Times New Roman" w:eastAsia="Calibri" w:hAnsi="Times New Roman" w:cs="Times New Roman"/>
          <w:sz w:val="12"/>
          <w:szCs w:val="12"/>
        </w:rPr>
        <w:t>: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xml:space="preserve">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Модернизация;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Обеспечение населения  натуральными соками и пюре собственного производства;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Развитие производства и переработки  на предприятии;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w:t>
      </w:r>
      <w:r w:rsidRPr="007B2F73">
        <w:rPr>
          <w:rFonts w:ascii="Times New Roman" w:eastAsia="Calibri" w:hAnsi="Times New Roman" w:cs="Times New Roman"/>
          <w:sz w:val="12"/>
          <w:szCs w:val="12"/>
        </w:rPr>
        <w:t>:  2022-2025гг. Срок реализации – 6 мес.- 1 год, в 1 этап;</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ОАО «Сургутское»;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пгт Суходол муниципального района Сергиевский;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Собственные средства инвестора- инициатора проекта и привлеченные средства в размере 10,0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Степень реализации проекта- 20%.</w:t>
      </w:r>
    </w:p>
    <w:p w:rsidR="007B2F73" w:rsidRPr="007B2F73" w:rsidRDefault="007B2F73" w:rsidP="00DC51D8">
      <w:pPr>
        <w:numPr>
          <w:ilvl w:val="0"/>
          <w:numId w:val="68"/>
        </w:numPr>
        <w:suppressAutoHyphens/>
        <w:spacing w:after="0" w:line="240" w:lineRule="auto"/>
        <w:jc w:val="center"/>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«Установка на базе ОАО «Сургутское» оборудования для глубокой заморозки фруктов и ягод»</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Производственное;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 /отрасль деятельности</w:t>
      </w:r>
      <w:r w:rsidRPr="007B2F73">
        <w:rPr>
          <w:rFonts w:ascii="Times New Roman" w:eastAsia="Calibri" w:hAnsi="Times New Roman" w:cs="Times New Roman"/>
          <w:sz w:val="12"/>
          <w:szCs w:val="12"/>
        </w:rPr>
        <w:t>: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Программа</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i/>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Модернизация производства;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Обеспечение населения  свежеморожеными ягодами и фруктами круглый год;</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Ожидаемый результат</w:t>
      </w:r>
      <w:r w:rsidRPr="007B2F73">
        <w:rPr>
          <w:rFonts w:ascii="Times New Roman" w:eastAsia="Calibri" w:hAnsi="Times New Roman" w:cs="Times New Roman"/>
          <w:sz w:val="12"/>
          <w:szCs w:val="12"/>
        </w:rPr>
        <w:t>:  Развитие производства и переработки предприятия;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реализации</w:t>
      </w:r>
      <w:r w:rsidRPr="007B2F73">
        <w:rPr>
          <w:rFonts w:ascii="Times New Roman" w:eastAsia="Calibri" w:hAnsi="Times New Roman" w:cs="Times New Roman"/>
          <w:sz w:val="12"/>
          <w:szCs w:val="12"/>
        </w:rPr>
        <w:t>: 2019-2022гг. Срок реализации – 6 мес.- 1 год, в 1 этап;</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ОАО «Сургутское»;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пгт Суходол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Необходимые для реализации проекта ресурсы</w:t>
      </w:r>
      <w:r w:rsidRPr="007B2F73">
        <w:rPr>
          <w:rFonts w:ascii="Times New Roman" w:eastAsia="Calibri" w:hAnsi="Times New Roman" w:cs="Times New Roman"/>
          <w:sz w:val="12"/>
          <w:szCs w:val="12"/>
        </w:rPr>
        <w:t>: Собственные средства инвестора- инициатора проекта и привлеченные средства в размере 15,0 млн. руб.;</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степень реализации проекта – 10%;</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rPr>
        <w:t>:</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Выращивая ягоды и фрукты возникает необходимость их реализации и переработки. Данный проект предусматривает развитие производства и переработки выращиваемой продукции.</w:t>
      </w:r>
    </w:p>
    <w:p w:rsidR="007B2F73" w:rsidRPr="007B2F73" w:rsidRDefault="007B2F73" w:rsidP="00DC51D8">
      <w:pPr>
        <w:numPr>
          <w:ilvl w:val="0"/>
          <w:numId w:val="68"/>
        </w:numPr>
        <w:suppressAutoHyphens/>
        <w:spacing w:after="0" w:line="240" w:lineRule="auto"/>
        <w:jc w:val="center"/>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«Производство круп»</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Стратегическое  направление развития:</w:t>
      </w:r>
      <w:r w:rsidRPr="007B2F73">
        <w:rPr>
          <w:rFonts w:ascii="Times New Roman" w:eastAsia="Calibri" w:hAnsi="Times New Roman" w:cs="Times New Roman"/>
          <w:sz w:val="12"/>
          <w:szCs w:val="12"/>
        </w:rPr>
        <w:t xml:space="preserve"> Производственное;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Сфера/отрасль деятельности:</w:t>
      </w:r>
      <w:r w:rsidRPr="007B2F73">
        <w:rPr>
          <w:rFonts w:ascii="Times New Roman" w:eastAsia="Calibri" w:hAnsi="Times New Roman" w:cs="Times New Roman"/>
          <w:sz w:val="12"/>
          <w:szCs w:val="12"/>
        </w:rPr>
        <w:t xml:space="preserve"> 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Строительство;</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Обеспечение населения крупами собственного производства, увеличение рынка сбыта с/х продукции;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Предполагаемые сроки и этапы реализации</w:t>
      </w:r>
      <w:r w:rsidRPr="007B2F73">
        <w:rPr>
          <w:rFonts w:ascii="Times New Roman" w:eastAsia="Calibri" w:hAnsi="Times New Roman" w:cs="Times New Roman"/>
          <w:sz w:val="12"/>
          <w:szCs w:val="12"/>
        </w:rPr>
        <w:t>: 2026- 2030 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Критерии и показатели реализации проекта:</w:t>
      </w:r>
      <w:r w:rsidRPr="007B2F73">
        <w:rPr>
          <w:rFonts w:ascii="Times New Roman" w:eastAsia="Calibri" w:hAnsi="Times New Roman" w:cs="Times New Roman"/>
          <w:sz w:val="12"/>
          <w:szCs w:val="12"/>
        </w:rPr>
        <w:t xml:space="preserve"> Мощность завода- по усмотрению потенциального инвестора;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Потенциальный инвестор;</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с. Калиновка муниципального района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источники и порядок финансирования: </w:t>
      </w:r>
      <w:r w:rsidRPr="007B2F73">
        <w:rPr>
          <w:rFonts w:ascii="Times New Roman" w:eastAsia="Calibri" w:hAnsi="Times New Roman" w:cs="Times New Roman"/>
          <w:sz w:val="12"/>
          <w:szCs w:val="12"/>
        </w:rPr>
        <w:t>Земельный участок, собственные и привлеченные средства потенциального инвестора;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Степень проработки проекта</w:t>
      </w:r>
      <w:r w:rsidRPr="007B2F73">
        <w:rPr>
          <w:rFonts w:ascii="Times New Roman" w:eastAsia="Calibri" w:hAnsi="Times New Roman" w:cs="Times New Roman"/>
          <w:sz w:val="12"/>
          <w:szCs w:val="12"/>
        </w:rPr>
        <w:t>: проектная идея;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u w:val="single"/>
        </w:rPr>
      </w:pPr>
      <w:r w:rsidRPr="007B2F73">
        <w:rPr>
          <w:rFonts w:ascii="Times New Roman" w:eastAsia="Calibri" w:hAnsi="Times New Roman" w:cs="Times New Roman"/>
          <w:b/>
          <w:sz w:val="12"/>
          <w:szCs w:val="12"/>
        </w:rPr>
        <w:t>Обобщенное описание проектного предложения</w:t>
      </w:r>
      <w:r w:rsidRPr="007B2F73">
        <w:rPr>
          <w:rFonts w:ascii="Times New Roman" w:eastAsia="Calibri" w:hAnsi="Times New Roman" w:cs="Times New Roman"/>
          <w:sz w:val="12"/>
          <w:szCs w:val="12"/>
          <w:u w:val="single"/>
        </w:rPr>
        <w:t>:</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Для выращивание  новых культур зерновых и  круп требуется  их переработка, доведение до товарного вида. Реализация данного проекта  позволит восстановить и расширить ассортимент  выращиваемых культур зерновых, освоить производство экологических продуктов широкого ассортимента. </w:t>
      </w:r>
    </w:p>
    <w:p w:rsidR="007B2F73" w:rsidRPr="007B2F73" w:rsidRDefault="007B2F73" w:rsidP="00DC51D8">
      <w:pPr>
        <w:numPr>
          <w:ilvl w:val="0"/>
          <w:numId w:val="68"/>
        </w:numPr>
        <w:suppressAutoHyphens/>
        <w:spacing w:after="0" w:line="240" w:lineRule="auto"/>
        <w:jc w:val="center"/>
        <w:rPr>
          <w:rFonts w:ascii="Times New Roman" w:eastAsia="Calibri" w:hAnsi="Times New Roman" w:cs="Times New Roman"/>
          <w:b/>
          <w:sz w:val="12"/>
          <w:szCs w:val="12"/>
        </w:rPr>
      </w:pPr>
      <w:r w:rsidRPr="007B2F73">
        <w:rPr>
          <w:rFonts w:ascii="Times New Roman" w:eastAsia="Calibri" w:hAnsi="Times New Roman" w:cs="Times New Roman"/>
          <w:b/>
          <w:sz w:val="12"/>
          <w:szCs w:val="12"/>
        </w:rPr>
        <w:t>«Туристический кластер «Сергиевская Жемчужина»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Образовательное и культурно-досуговое;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Коммерческая;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 Государственная программа Самарской области «Развитие культуры в Самарской области на период до 2021 года»; Государственная программа Самарской области «Развитие туристско-рекреационного кластера в Самарской области» на 2015 – 2025 годы; Муниципальная программа "Развитие сферы культуры и туризма на территории муниципального района Сергиевский на 2017-2019 годы";</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Туристический кластер;</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Основная цель- развитие туризма в Сергиевском районе;</w:t>
      </w:r>
    </w:p>
    <w:p w:rsidR="007B2F73" w:rsidRPr="007B2F73" w:rsidRDefault="007B2F73" w:rsidP="007B2F73">
      <w:pPr>
        <w:suppressAutoHyphens/>
        <w:spacing w:after="0" w:line="240" w:lineRule="auto"/>
        <w:ind w:firstLine="284"/>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Объединение объектов сельского туризма, мастеров - ремесленников (победителей различных конкурсов) в мощный туристический кластер;</w:t>
      </w:r>
      <w:r w:rsidRPr="007B2F73">
        <w:rPr>
          <w:rFonts w:ascii="Times New Roman" w:eastAsia="Calibri" w:hAnsi="Times New Roman" w:cs="Times New Roman"/>
          <w:b/>
          <w:sz w:val="12"/>
          <w:szCs w:val="12"/>
        </w:rPr>
        <w:t xml:space="preserve">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2022 -2025гг.;</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Создание и развитие сельского туризма;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Инициаторы-семьи: Скляр, Пискуновы, Аитовы, Сергеевы. Партнеры - Районный отдел культуры, Сергиевск Тур, санаторий;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муниципальный район Сергиевский;</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 xml:space="preserve"> Небольшое финансирование из районного бюджета для выплаты доп. оплаты сотруднику отвечающего за сайт;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Частично проработанный проект;</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Обобщенное описание проектного предложения: </w:t>
      </w:r>
      <w:r w:rsidRPr="007B2F73">
        <w:rPr>
          <w:rFonts w:ascii="Times New Roman" w:eastAsia="Calibri" w:hAnsi="Times New Roman" w:cs="Times New Roman"/>
          <w:sz w:val="12"/>
          <w:szCs w:val="12"/>
        </w:rPr>
        <w:t xml:space="preserve"> Привлечение туристов на территорию района, в том числе по краткосрочным туристическим турам (1-4 дня). </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Создание современного высокоэффективного и конкурентоспособного туристского комплекса, на базе которого будут обеспечиваться условия для развития отрасли как сектора экономики. Объединенные уже существующие, но не развитые должным образом объекты сельского туризма дадут мощный толчок для создания туристического кластера в районе, который включит в себя и развитие сувенирной продукции, продуктов произведенных в сельских подворьях, поднимет привлекательность района.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sz w:val="12"/>
          <w:szCs w:val="12"/>
        </w:rPr>
        <w:t xml:space="preserve">Требуется финансирование из местного бюджета для выплаты доп. оплаты сотруднику отвечающего за сайт.   </w:t>
      </w:r>
    </w:p>
    <w:p w:rsidR="007B2F73" w:rsidRPr="007B2F73" w:rsidRDefault="007B2F73" w:rsidP="007B2F73">
      <w:pPr>
        <w:numPr>
          <w:ilvl w:val="0"/>
          <w:numId w:val="68"/>
        </w:numPr>
        <w:suppressAutoHyphens/>
        <w:spacing w:after="0" w:line="240" w:lineRule="auto"/>
        <w:jc w:val="both"/>
        <w:rPr>
          <w:rFonts w:ascii="Times New Roman" w:eastAsia="Calibri" w:hAnsi="Times New Roman" w:cs="Times New Roman"/>
          <w:b/>
          <w:sz w:val="12"/>
          <w:szCs w:val="12"/>
        </w:rPr>
      </w:pPr>
      <w:r w:rsidRPr="007B2F73">
        <w:rPr>
          <w:rFonts w:ascii="Times New Roman" w:eastAsia="Calibri" w:hAnsi="Times New Roman" w:cs="Times New Roman"/>
          <w:b/>
          <w:sz w:val="12"/>
          <w:szCs w:val="12"/>
        </w:rPr>
        <w:t>«Минипроизводство СИП-панелей для строительства жилых домов по индивидуальным заказам»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Стратегическое направление развития: </w:t>
      </w:r>
      <w:r w:rsidRPr="007B2F73">
        <w:rPr>
          <w:rFonts w:ascii="Times New Roman" w:eastAsia="Calibri" w:hAnsi="Times New Roman" w:cs="Times New Roman"/>
          <w:sz w:val="12"/>
          <w:szCs w:val="12"/>
        </w:rPr>
        <w:t>Производственное;</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Сфера/отрасль деятельности: </w:t>
      </w:r>
      <w:r w:rsidRPr="007B2F73">
        <w:rPr>
          <w:rFonts w:ascii="Times New Roman" w:eastAsia="Calibri" w:hAnsi="Times New Roman" w:cs="Times New Roman"/>
          <w:sz w:val="12"/>
          <w:szCs w:val="12"/>
        </w:rPr>
        <w:t>Производственная;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Программа: </w:t>
      </w:r>
      <w:r w:rsidRPr="007B2F73">
        <w:rPr>
          <w:rFonts w:ascii="Times New Roman" w:eastAsia="Calibri" w:hAnsi="Times New Roman" w:cs="Times New Roman"/>
          <w:sz w:val="12"/>
          <w:szCs w:val="12"/>
        </w:rPr>
        <w:t>-;</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Тип проекта:</w:t>
      </w:r>
      <w:r w:rsidRPr="007B2F73">
        <w:rPr>
          <w:rFonts w:ascii="Times New Roman" w:eastAsia="Calibri" w:hAnsi="Times New Roman" w:cs="Times New Roman"/>
          <w:sz w:val="12"/>
          <w:szCs w:val="12"/>
        </w:rPr>
        <w:t xml:space="preserve"> Размещение в модернизированном помещении;</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Цель проекта:</w:t>
      </w:r>
      <w:r w:rsidRPr="007B2F73">
        <w:rPr>
          <w:rFonts w:ascii="Times New Roman" w:eastAsia="Calibri" w:hAnsi="Times New Roman" w:cs="Times New Roman"/>
          <w:sz w:val="12"/>
          <w:szCs w:val="12"/>
        </w:rPr>
        <w:t xml:space="preserve"> Увеличение  жилищного строительства с применением энергосберегающих технологий по доступным ценам;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Ожидаемый результат: </w:t>
      </w:r>
      <w:r w:rsidRPr="007B2F73">
        <w:rPr>
          <w:rFonts w:ascii="Times New Roman" w:eastAsia="Calibri" w:hAnsi="Times New Roman" w:cs="Times New Roman"/>
          <w:sz w:val="12"/>
          <w:szCs w:val="12"/>
        </w:rPr>
        <w:t>Производство энергосберегающих строительных материалов для строительства жилья, офисных и производственных объектов;</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Предполагаемые сроки реализации проекта: </w:t>
      </w:r>
      <w:r w:rsidRPr="007B2F73">
        <w:rPr>
          <w:rFonts w:ascii="Times New Roman" w:eastAsia="Calibri" w:hAnsi="Times New Roman" w:cs="Times New Roman"/>
          <w:sz w:val="12"/>
          <w:szCs w:val="12"/>
        </w:rPr>
        <w:t>2026-2030 гг.; Срок реализации – 6 мес.- 1 год, в 1 этап.</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Критерии и показатели реализации проекта: </w:t>
      </w:r>
      <w:r w:rsidRPr="007B2F73">
        <w:rPr>
          <w:rFonts w:ascii="Times New Roman" w:eastAsia="Calibri" w:hAnsi="Times New Roman" w:cs="Times New Roman"/>
          <w:sz w:val="12"/>
          <w:szCs w:val="12"/>
        </w:rPr>
        <w:t>Мощность производства СИП-панелей – по усмотрению потенциального инвестора;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Инициатор проекта и партнеры:</w:t>
      </w:r>
      <w:r w:rsidRPr="007B2F73">
        <w:rPr>
          <w:rFonts w:ascii="Times New Roman" w:eastAsia="Calibri" w:hAnsi="Times New Roman" w:cs="Times New Roman"/>
          <w:sz w:val="12"/>
          <w:szCs w:val="12"/>
        </w:rPr>
        <w:t xml:space="preserve"> Потенциальный инвестор;</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Место реализации проекта:</w:t>
      </w:r>
      <w:r w:rsidRPr="007B2F73">
        <w:rPr>
          <w:rFonts w:ascii="Times New Roman" w:eastAsia="Calibri" w:hAnsi="Times New Roman" w:cs="Times New Roman"/>
          <w:sz w:val="12"/>
          <w:szCs w:val="12"/>
        </w:rPr>
        <w:t xml:space="preserve"> В 5-С- по выбору потенциального инвестора;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Необходимые для реализации проекта ресурсы: </w:t>
      </w:r>
      <w:r w:rsidRPr="007B2F73">
        <w:rPr>
          <w:rFonts w:ascii="Times New Roman" w:eastAsia="Calibri" w:hAnsi="Times New Roman" w:cs="Times New Roman"/>
          <w:sz w:val="12"/>
          <w:szCs w:val="12"/>
        </w:rPr>
        <w:t>Стоимость проекта</w:t>
      </w:r>
      <w:r w:rsidRPr="007B2F73">
        <w:rPr>
          <w:rFonts w:ascii="Times New Roman" w:eastAsia="Calibri" w:hAnsi="Times New Roman" w:cs="Times New Roman"/>
          <w:b/>
          <w:sz w:val="12"/>
          <w:szCs w:val="12"/>
        </w:rPr>
        <w:t xml:space="preserve"> </w:t>
      </w:r>
      <w:r w:rsidRPr="007B2F73">
        <w:rPr>
          <w:rFonts w:ascii="Times New Roman" w:eastAsia="Calibri" w:hAnsi="Times New Roman" w:cs="Times New Roman"/>
          <w:sz w:val="12"/>
          <w:szCs w:val="12"/>
        </w:rPr>
        <w:t>в зависимости от мощности производства на усмотрение потенциального инвестора;</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t xml:space="preserve">Степень проработки проекта: </w:t>
      </w:r>
      <w:r w:rsidRPr="007B2F73">
        <w:rPr>
          <w:rFonts w:ascii="Times New Roman" w:eastAsia="Calibri" w:hAnsi="Times New Roman" w:cs="Times New Roman"/>
          <w:sz w:val="12"/>
          <w:szCs w:val="12"/>
        </w:rPr>
        <w:t>Проектная идея;</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r w:rsidRPr="007B2F73">
        <w:rPr>
          <w:rFonts w:ascii="Times New Roman" w:eastAsia="Calibri" w:hAnsi="Times New Roman" w:cs="Times New Roman"/>
          <w:b/>
          <w:sz w:val="12"/>
          <w:szCs w:val="12"/>
        </w:rPr>
        <w:lastRenderedPageBreak/>
        <w:t xml:space="preserve">Обобщенное описание проектного предложения: </w:t>
      </w:r>
      <w:r w:rsidRPr="007B2F73">
        <w:rPr>
          <w:rFonts w:ascii="Times New Roman" w:eastAsia="Calibri" w:hAnsi="Times New Roman" w:cs="Times New Roman"/>
          <w:sz w:val="12"/>
          <w:szCs w:val="12"/>
        </w:rPr>
        <w:t>Реализация данного проекта позволит увеличить объемы жилищного строительства по энергосберегающим технологиям, в том числе жилых домов по индивидуальным заказам по доступным ценам.</w:t>
      </w:r>
    </w:p>
    <w:p w:rsidR="007B2F73" w:rsidRPr="007B2F73" w:rsidRDefault="007B2F73" w:rsidP="007B2F73">
      <w:pPr>
        <w:suppressAutoHyphens/>
        <w:spacing w:after="0" w:line="240" w:lineRule="auto"/>
        <w:ind w:firstLine="284"/>
        <w:jc w:val="both"/>
        <w:rPr>
          <w:rFonts w:ascii="Times New Roman" w:eastAsia="Calibri" w:hAnsi="Times New Roman" w:cs="Times New Roman"/>
          <w:sz w:val="12"/>
          <w:szCs w:val="12"/>
        </w:rPr>
      </w:pPr>
    </w:p>
    <w:p w:rsidR="00C0168B" w:rsidRPr="007B2F73" w:rsidRDefault="00C0168B" w:rsidP="00C0168B">
      <w:pPr>
        <w:suppressAutoHyphens/>
        <w:spacing w:after="0" w:line="240" w:lineRule="auto"/>
        <w:ind w:firstLine="284"/>
        <w:jc w:val="right"/>
        <w:rPr>
          <w:rFonts w:ascii="Times New Roman" w:eastAsia="Calibri" w:hAnsi="Times New Roman" w:cs="Times New Roman"/>
          <w:b/>
          <w:bCs/>
          <w:sz w:val="12"/>
          <w:szCs w:val="12"/>
        </w:rPr>
      </w:pPr>
      <w:r w:rsidRPr="007B2F73">
        <w:rPr>
          <w:rFonts w:ascii="Times New Roman" w:eastAsia="Calibri" w:hAnsi="Times New Roman" w:cs="Times New Roman"/>
          <w:b/>
          <w:bCs/>
          <w:sz w:val="12"/>
          <w:szCs w:val="12"/>
        </w:rPr>
        <w:t xml:space="preserve">Приложение </w:t>
      </w:r>
      <w:r>
        <w:rPr>
          <w:rFonts w:ascii="Times New Roman" w:eastAsia="Calibri" w:hAnsi="Times New Roman" w:cs="Times New Roman"/>
          <w:b/>
          <w:bCs/>
          <w:sz w:val="12"/>
          <w:szCs w:val="12"/>
        </w:rPr>
        <w:t>6</w:t>
      </w:r>
      <w:r w:rsidRPr="007B2F73">
        <w:rPr>
          <w:rFonts w:ascii="Times New Roman" w:eastAsia="Calibri" w:hAnsi="Times New Roman" w:cs="Times New Roman"/>
          <w:b/>
          <w:bCs/>
          <w:sz w:val="12"/>
          <w:szCs w:val="12"/>
        </w:rPr>
        <w:t xml:space="preserve">     </w:t>
      </w:r>
    </w:p>
    <w:p w:rsidR="00744EF0" w:rsidRPr="00E77999" w:rsidRDefault="00744EF0" w:rsidP="009516A4">
      <w:pPr>
        <w:suppressAutoHyphens/>
        <w:spacing w:after="0" w:line="240" w:lineRule="auto"/>
        <w:ind w:firstLine="284"/>
        <w:jc w:val="both"/>
        <w:rPr>
          <w:rFonts w:ascii="Times New Roman" w:eastAsia="Calibri" w:hAnsi="Times New Roman" w:cs="Times New Roman"/>
          <w:sz w:val="12"/>
          <w:szCs w:val="12"/>
        </w:rPr>
      </w:pPr>
    </w:p>
    <w:p w:rsidR="00744EF0" w:rsidRPr="00C0168B" w:rsidRDefault="00C0168B" w:rsidP="00C0168B">
      <w:pPr>
        <w:suppressAutoHyphens/>
        <w:spacing w:after="0" w:line="240" w:lineRule="auto"/>
        <w:ind w:firstLine="284"/>
        <w:jc w:val="center"/>
        <w:rPr>
          <w:rFonts w:ascii="Times New Roman" w:eastAsia="Calibri" w:hAnsi="Times New Roman" w:cs="Times New Roman"/>
          <w:b/>
          <w:sz w:val="12"/>
          <w:szCs w:val="12"/>
        </w:rPr>
      </w:pPr>
      <w:r w:rsidRPr="00C0168B">
        <w:rPr>
          <w:rFonts w:ascii="Times New Roman" w:eastAsia="Calibri" w:hAnsi="Times New Roman" w:cs="Times New Roman"/>
          <w:b/>
          <w:sz w:val="12"/>
          <w:szCs w:val="12"/>
        </w:rPr>
        <w:t>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 в мае-июле 2018г.)</w:t>
      </w:r>
    </w:p>
    <w:p w:rsidR="00744EF0" w:rsidRPr="00C0168B" w:rsidRDefault="00744EF0" w:rsidP="00C0168B">
      <w:pPr>
        <w:suppressAutoHyphens/>
        <w:spacing w:after="0" w:line="240" w:lineRule="auto"/>
        <w:ind w:firstLine="284"/>
        <w:jc w:val="both"/>
        <w:rPr>
          <w:rFonts w:ascii="Times New Roman" w:eastAsia="Calibri" w:hAnsi="Times New Roman" w:cs="Times New Roman"/>
          <w:b/>
          <w:sz w:val="12"/>
          <w:szCs w:val="12"/>
        </w:rPr>
      </w:pPr>
    </w:p>
    <w:tbl>
      <w:tblPr>
        <w:tblW w:w="7508" w:type="dxa"/>
        <w:tblInd w:w="113" w:type="dxa"/>
        <w:tblLayout w:type="fixed"/>
        <w:tblLook w:val="04A0" w:firstRow="1" w:lastRow="0" w:firstColumn="1" w:lastColumn="0" w:noHBand="0" w:noVBand="1"/>
      </w:tblPr>
      <w:tblGrid>
        <w:gridCol w:w="562"/>
        <w:gridCol w:w="1134"/>
        <w:gridCol w:w="1985"/>
        <w:gridCol w:w="567"/>
        <w:gridCol w:w="850"/>
        <w:gridCol w:w="608"/>
        <w:gridCol w:w="693"/>
        <w:gridCol w:w="567"/>
        <w:gridCol w:w="542"/>
      </w:tblGrid>
      <w:tr w:rsidR="00C0168B" w:rsidRPr="007A2EFE" w:rsidTr="007A2EFE">
        <w:trPr>
          <w:cantSplit/>
          <w:trHeight w:val="2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п/п</w:t>
            </w:r>
          </w:p>
        </w:tc>
        <w:tc>
          <w:tcPr>
            <w:tcW w:w="1134"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b/>
                <w:bCs/>
                <w:sz w:val="12"/>
                <w:szCs w:val="12"/>
                <w:lang w:eastAsia="ru-RU"/>
              </w:rPr>
            </w:pPr>
            <w:r w:rsidRPr="007A2EFE">
              <w:rPr>
                <w:rFonts w:ascii="Times New Roman" w:eastAsia="Times New Roman" w:hAnsi="Times New Roman" w:cs="Times New Roman"/>
                <w:b/>
                <w:bCs/>
                <w:sz w:val="12"/>
                <w:szCs w:val="12"/>
                <w:lang w:eastAsia="ru-RU"/>
              </w:rPr>
              <w:t>Наименование проекта</w:t>
            </w:r>
          </w:p>
        </w:tc>
        <w:tc>
          <w:tcPr>
            <w:tcW w:w="1985"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Цель, краткое описание проекта. Планируемые мощности, номенклатура  продукции</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Сроки реализации проекта</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Источники финансирования проекта</w:t>
            </w:r>
          </w:p>
        </w:tc>
        <w:tc>
          <w:tcPr>
            <w:tcW w:w="608"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Объем инвестиций по проекту, млн. руб.</w:t>
            </w:r>
          </w:p>
        </w:tc>
        <w:tc>
          <w:tcPr>
            <w:tcW w:w="693"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Степень проработки проекта и его освоения, %</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Основные экономические и социальные показатели проекта</w:t>
            </w:r>
          </w:p>
        </w:tc>
        <w:tc>
          <w:tcPr>
            <w:tcW w:w="542"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xml:space="preserve">в том числе создание новых рабочих мест </w:t>
            </w:r>
          </w:p>
        </w:tc>
      </w:tr>
      <w:tr w:rsidR="00C0168B" w:rsidRPr="007A2EFE" w:rsidTr="007A2EFE">
        <w:trPr>
          <w:trHeight w:val="20"/>
        </w:trPr>
        <w:tc>
          <w:tcPr>
            <w:tcW w:w="562" w:type="dxa"/>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6946" w:type="dxa"/>
            <w:gridSpan w:val="8"/>
            <w:tcBorders>
              <w:top w:val="single" w:sz="4" w:space="0" w:color="auto"/>
              <w:left w:val="nil"/>
              <w:bottom w:val="single" w:sz="4" w:space="0" w:color="auto"/>
              <w:right w:val="single" w:sz="4" w:space="0" w:color="000000"/>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b/>
                <w:bCs/>
                <w:sz w:val="12"/>
                <w:szCs w:val="12"/>
                <w:lang w:eastAsia="ru-RU"/>
              </w:rPr>
            </w:pPr>
            <w:r w:rsidRPr="007A2EFE">
              <w:rPr>
                <w:rFonts w:ascii="Times New Roman" w:eastAsia="Times New Roman" w:hAnsi="Times New Roman" w:cs="Times New Roman"/>
                <w:b/>
                <w:bCs/>
                <w:sz w:val="12"/>
                <w:szCs w:val="12"/>
                <w:lang w:eastAsia="ru-RU"/>
              </w:rPr>
              <w:t>Направление 2   - Транспортно-логистическое, инфраструктурное  обустройство</w:t>
            </w:r>
          </w:p>
        </w:tc>
      </w:tr>
      <w:tr w:rsidR="00C0168B" w:rsidRPr="007A2EFE" w:rsidTr="007A2EFE">
        <w:trPr>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b/>
                <w:bCs/>
                <w:sz w:val="12"/>
                <w:szCs w:val="12"/>
                <w:lang w:eastAsia="ru-RU"/>
              </w:rPr>
            </w:pPr>
            <w:r w:rsidRPr="007A2EFE">
              <w:rPr>
                <w:rFonts w:ascii="Times New Roman" w:eastAsia="Times New Roman" w:hAnsi="Times New Roman" w:cs="Times New Roman"/>
                <w:b/>
                <w:bCs/>
                <w:sz w:val="12"/>
                <w:szCs w:val="12"/>
                <w:lang w:eastAsia="ru-RU"/>
              </w:rPr>
              <w:t>2.1. Областные дороги</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sz w:val="12"/>
                <w:szCs w:val="12"/>
                <w:lang w:eastAsia="ru-RU"/>
              </w:rPr>
              <w:br/>
              <w:t xml:space="preserve">регионального значения </w:t>
            </w:r>
            <w:r w:rsidRPr="007A2EFE">
              <w:rPr>
                <w:rFonts w:ascii="Times New Roman" w:eastAsia="Times New Roman" w:hAnsi="Times New Roman" w:cs="Times New Roman"/>
                <w:sz w:val="12"/>
                <w:szCs w:val="12"/>
                <w:lang w:eastAsia="ru-RU"/>
              </w:rPr>
              <w:br/>
              <w:t>«Урал» - Сергиевск – Челно-Вершины с 0- по 12 км</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12 км</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«Урал» – Челно-Вершины – Суходол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«К.Черкассы – Урал» - Захаркино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3,27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Обход с. Сергиевск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12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«Урал – Ч.Вершины» - Кутузовский – Славкино – Шаровка </w:t>
            </w: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Pr="007A2EFE" w:rsidRDefault="0007245E"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4,3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«Урал» – п/с Сургутский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1,06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Сергиевск – Нероновка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10,3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54457">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«Сергиевск – Б-Чесноковка» - Кандабулак с 0 – по 10 км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«Сергиевск – Кандабулак» - Красносельское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6,6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«Урал» - Антоновка с 1,2 – по 2,5 км</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1,3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«К.Черкассы – Урал» - Комар-Умет  с 4- по 6,2 км</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Урал – Воротнее – Калиновый Ключ с 0 – по 1,5 км</w:t>
            </w: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Pr="007A2EFE" w:rsidRDefault="0007245E"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7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Суходол – Серноводск с 1- по 1,75 км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0,75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Капитальный ремонт дорог общего пользования </w:t>
            </w:r>
            <w:r w:rsidRPr="007A2EFE">
              <w:rPr>
                <w:rFonts w:ascii="Times New Roman" w:eastAsia="Times New Roman" w:hAnsi="Times New Roman" w:cs="Times New Roman"/>
                <w:color w:val="000000"/>
                <w:sz w:val="12"/>
                <w:szCs w:val="12"/>
                <w:lang w:eastAsia="ru-RU"/>
              </w:rPr>
              <w:br/>
              <w:t xml:space="preserve">регионального значения </w:t>
            </w:r>
            <w:r w:rsidRPr="007A2EFE">
              <w:rPr>
                <w:rFonts w:ascii="Times New Roman" w:eastAsia="Times New Roman" w:hAnsi="Times New Roman" w:cs="Times New Roman"/>
                <w:color w:val="000000"/>
                <w:sz w:val="12"/>
                <w:szCs w:val="12"/>
                <w:lang w:eastAsia="ru-RU"/>
              </w:rPr>
              <w:br/>
              <w:t xml:space="preserve">Сергиевск – Успенка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9,95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p w:rsidR="002B55F2" w:rsidRPr="007A2EFE" w:rsidRDefault="002B55F2" w:rsidP="00C0168B">
            <w:pPr>
              <w:spacing w:after="0" w:line="240" w:lineRule="auto"/>
              <w:rPr>
                <w:rFonts w:ascii="Times New Roman" w:eastAsia="Times New Roman" w:hAnsi="Times New Roman" w:cs="Times New Roman"/>
                <w:color w:val="000000"/>
                <w:sz w:val="12"/>
                <w:szCs w:val="12"/>
                <w:lang w:eastAsia="ru-RU"/>
              </w:rPr>
            </w:pPr>
          </w:p>
          <w:p w:rsidR="002B55F2" w:rsidRPr="007A2EFE" w:rsidRDefault="002B55F2" w:rsidP="00C0168B">
            <w:pPr>
              <w:spacing w:after="0" w:line="240" w:lineRule="auto"/>
              <w:rPr>
                <w:rFonts w:ascii="Times New Roman" w:eastAsia="Times New Roman" w:hAnsi="Times New Roman" w:cs="Times New Roman"/>
                <w:color w:val="000000"/>
                <w:sz w:val="12"/>
                <w:szCs w:val="12"/>
                <w:lang w:eastAsia="ru-RU"/>
              </w:rPr>
            </w:pP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Реконструкция дорог общего пользования регионального значения «Урал – Ч.Вершины» - Кутузовский – Славкино – Шаровка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Реконструкция дорог общего пользования регионального значения«Урал – Ч.Вершины» - Вольница – Славкино – Шаровка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4,15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2.1.17.</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Реконструкция дорог общего пользования регионального значенияРадаевский н/пром. – Рыбопитомник </w:t>
            </w:r>
          </w:p>
        </w:tc>
        <w:tc>
          <w:tcPr>
            <w:tcW w:w="1985"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Сроки реализации проекта обсуждаются.</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5,75 км</w:t>
            </w:r>
          </w:p>
        </w:tc>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000000"/>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000000"/>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000000"/>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000000"/>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000000"/>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000000"/>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6946" w:type="dxa"/>
            <w:gridSpan w:val="8"/>
            <w:tcBorders>
              <w:top w:val="single" w:sz="4" w:space="0" w:color="auto"/>
              <w:left w:val="nil"/>
              <w:bottom w:val="single" w:sz="4" w:space="0" w:color="auto"/>
              <w:right w:val="single" w:sz="4" w:space="0" w:color="000000"/>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2.2.Местные дороги</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Антоновка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69,43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5,48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Верхняя Орлянка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w:t>
            </w:r>
            <w:r w:rsidRPr="007A2EFE">
              <w:rPr>
                <w:rFonts w:ascii="Times New Roman" w:eastAsia="Times New Roman" w:hAnsi="Times New Roman" w:cs="Times New Roman"/>
                <w:color w:val="000000"/>
                <w:sz w:val="12"/>
                <w:szCs w:val="12"/>
                <w:lang w:eastAsia="ru-RU"/>
              </w:rPr>
              <w:t>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266, 29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20,085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Воротнее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304, 62</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30,503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Елшанка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874, 39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156,92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Захаркино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365, 70</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27,59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Кармало-Аделяково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283, 04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32,16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Калиновка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w:t>
            </w:r>
            <w:r w:rsidRPr="007A2EFE">
              <w:rPr>
                <w:rFonts w:ascii="Times New Roman" w:eastAsia="Times New Roman" w:hAnsi="Times New Roman" w:cs="Times New Roman"/>
                <w:color w:val="000000"/>
                <w:sz w:val="12"/>
                <w:szCs w:val="12"/>
                <w:lang w:eastAsia="ru-RU"/>
              </w:rPr>
              <w:lastRenderedPageBreak/>
              <w:t>соответствии с потребностями в строительстве, реконструкции объектов транспортной инфраструктуры местного значения</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lastRenderedPageBreak/>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382, 24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32,3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Кандабулак</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497, 41</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41,68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Красносельское</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183, 35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13,99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Кутузовский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249, 88</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18,51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Светлодольск</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434, 84</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32,1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Сергиевск</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w:t>
            </w:r>
            <w:r w:rsidRPr="007A2EFE">
              <w:rPr>
                <w:rFonts w:ascii="Times New Roman" w:eastAsia="Times New Roman" w:hAnsi="Times New Roman" w:cs="Times New Roman"/>
                <w:color w:val="000000"/>
                <w:sz w:val="12"/>
                <w:szCs w:val="12"/>
                <w:lang w:eastAsia="ru-RU"/>
              </w:rPr>
              <w:t>строительстве, реконструкции объектов транспортной инфраструктуры местного значения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872, 93</w:t>
            </w:r>
          </w:p>
        </w:tc>
        <w:tc>
          <w:tcPr>
            <w:tcW w:w="69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83,02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cantSplit/>
          <w:trHeight w:val="20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Серноводск</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461, 09</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38,66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textDirection w:val="tbRl"/>
            <w:hideMark/>
          </w:tcPr>
          <w:p w:rsidR="00C0168B" w:rsidRPr="007A2EFE" w:rsidRDefault="00C0168B" w:rsidP="00754457">
            <w:pPr>
              <w:spacing w:after="0" w:line="240" w:lineRule="auto"/>
              <w:ind w:left="113" w:right="113"/>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Липовка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2B55F2" w:rsidRPr="007A2EFE" w:rsidRDefault="002B55F2"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197, 72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15,076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Сургут</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460, 07</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46,43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городского поселения Суходол</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317, 96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26,71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2.2.17.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и реконструкция улично-дорожной сети сельского поселения Черновка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443, 39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33,87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 </w:t>
            </w:r>
          </w:p>
        </w:tc>
        <w:tc>
          <w:tcPr>
            <w:tcW w:w="6946" w:type="dxa"/>
            <w:gridSpan w:val="8"/>
            <w:tcBorders>
              <w:top w:val="single" w:sz="4" w:space="0" w:color="auto"/>
              <w:left w:val="nil"/>
              <w:bottom w:val="single" w:sz="4" w:space="0" w:color="auto"/>
              <w:right w:val="single" w:sz="4" w:space="0" w:color="000000"/>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2.3.Малоэтажная застройка</w:t>
            </w: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2.3.1.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улично-дорожной сети малоэтажная застройка п. Светлодольск муниципального района Сергиеский Самарской области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126,88</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7,93 км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2.3.2.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улично-дорожной сети малоэтажная застройка с. Калиновка муниципального района Сергиеский Самарской области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257</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6,544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2.3.3.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улично-дорожной сети микрорайона "Степной"малоэтажная застройка с.Сергиевск муниципального района Сергиеский Самарской области 2 очередь</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68,8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2.3.4.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улично-дорожной сети малоэтажная застройка п. Суходол муниципального района Сергиеский Самарской области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27,2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1,7 км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 xml:space="preserve">2.4.Жилищное строительство </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70 малоэтажных жилых домов в п. Суходол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2541,0</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07245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1680 квартир              77 тыс. м2</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07245E">
            <w:pPr>
              <w:spacing w:after="0" w:line="240" w:lineRule="auto"/>
              <w:jc w:val="center"/>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07245E">
            <w:pPr>
              <w:spacing w:after="0" w:line="240" w:lineRule="auto"/>
              <w:jc w:val="center"/>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7 малоэтажных жилых домов в п. Светлодольск</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247,5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07245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168 квартир                         7,5 тыс. м2</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07245E">
            <w:pPr>
              <w:spacing w:after="0" w:line="240" w:lineRule="auto"/>
              <w:jc w:val="center"/>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07245E">
            <w:pPr>
              <w:spacing w:after="0" w:line="240" w:lineRule="auto"/>
              <w:jc w:val="center"/>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4 малоэтажных жилых дома в п. Черновка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145,2</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07245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98 квартир               4,4 </w:t>
            </w:r>
            <w:r w:rsidRPr="007A2EFE">
              <w:rPr>
                <w:rFonts w:ascii="Times New Roman" w:eastAsia="Times New Roman" w:hAnsi="Times New Roman" w:cs="Times New Roman"/>
                <w:color w:val="000000"/>
                <w:sz w:val="12"/>
                <w:szCs w:val="12"/>
                <w:lang w:eastAsia="ru-RU"/>
              </w:rPr>
              <w:t>тыс. м2</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3 малоэтажных жилых дома в п. Воротнее</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108,9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78 квартир                 3,3 тыс. м2</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3 малоэтажных жилых дома в п. Кутузовский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108,9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78 квартир                 3,3 тыс. м2</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3 малоэтажных жилых дома в п. Антоновка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108,9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78 квартир                 3,3 тыс. м2</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5 малоэтажных жилых дома в п. Красносельское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181,5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120 квартир                     5,5 тыс. м2</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3 малоэтажных жилых дома в п. Калиновый Ключ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Переселение граждан из ветхого и аварийного жилья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108,9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78 квартир                 3,3 тыс. м2</w:t>
            </w:r>
          </w:p>
        </w:tc>
        <w:tc>
          <w:tcPr>
            <w:tcW w:w="542"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_____</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2.5. Малоэтажные  застройки</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«Малоэтажная жилая застройка в с.Сергиевск – 2 очередь муниципального района  Сергиевский Самарской области»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Проект  направлен на обеспечение коммунальной инфраструктурой комплексной малоэтажной застройки. Реализация проекта обеспечит более комфортное проживание жителей с.Сергиевск в построенных жилых домах за период 2019-2020гг.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154,66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сети водоснабжения -7,895 км.</w:t>
            </w:r>
            <w:r w:rsidRPr="007A2EFE">
              <w:rPr>
                <w:rFonts w:ascii="Times New Roman" w:eastAsia="Times New Roman" w:hAnsi="Times New Roman" w:cs="Times New Roman"/>
                <w:color w:val="000000"/>
                <w:sz w:val="12"/>
                <w:szCs w:val="12"/>
                <w:lang w:eastAsia="ru-RU"/>
              </w:rPr>
              <w:br/>
              <w:t>- сети газоснабжения -  4,3 км.</w:t>
            </w:r>
            <w:r w:rsidRPr="007A2EFE">
              <w:rPr>
                <w:rFonts w:ascii="Times New Roman" w:eastAsia="Times New Roman" w:hAnsi="Times New Roman" w:cs="Times New Roman"/>
                <w:color w:val="000000"/>
                <w:sz w:val="12"/>
                <w:szCs w:val="12"/>
                <w:lang w:eastAsia="ru-RU"/>
              </w:rPr>
              <w:br/>
              <w:t xml:space="preserve">- сети водоотведения - 3,9 км. </w:t>
            </w: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Малоэтажная  застройка  пос. Суходол  м.р. Сергиевский  Самарской  области</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Проект комплексной застройки «Малоэтажная застройка в п. Суходол    муниципального района Сергиевский Самарской области» - направлен на обеспечение  коммунальной  и транспортной  инфраструктурой  комплексной малоэтажной  застройки 114 земельных  участка. </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145,2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-сети водоснабжения -7,895  км.</w:t>
            </w:r>
            <w:r w:rsidRPr="007A2EFE">
              <w:rPr>
                <w:rFonts w:ascii="Times New Roman" w:eastAsia="Times New Roman" w:hAnsi="Times New Roman" w:cs="Times New Roman"/>
                <w:color w:val="000000"/>
                <w:sz w:val="12"/>
                <w:szCs w:val="12"/>
                <w:lang w:eastAsia="ru-RU"/>
              </w:rPr>
              <w:br/>
              <w:t xml:space="preserve">- сети водоотведения -3,9 км.  </w:t>
            </w:r>
            <w:r w:rsidRPr="007A2EFE">
              <w:rPr>
                <w:rFonts w:ascii="Times New Roman" w:eastAsia="Times New Roman" w:hAnsi="Times New Roman" w:cs="Times New Roman"/>
                <w:color w:val="000000"/>
                <w:sz w:val="12"/>
                <w:szCs w:val="12"/>
                <w:lang w:eastAsia="ru-RU"/>
              </w:rPr>
              <w:br/>
              <w:t>-сети   газоснабжения   -  4,3 км.    -улично-дорожная  сеть - 5,4  км.</w:t>
            </w: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w:t>
            </w:r>
          </w:p>
        </w:tc>
      </w:tr>
      <w:tr w:rsidR="00C0168B" w:rsidRPr="007A2EFE" w:rsidTr="00BC3844">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2.6. Административно-бытовые  здания</w:t>
            </w:r>
          </w:p>
        </w:tc>
      </w:tr>
      <w:tr w:rsidR="00C0168B" w:rsidRPr="007A2EFE" w:rsidTr="00BC3844">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2.6.1.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комплексного предприятия бытового обслуживания  поселок Антоновка, ул. Береговая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бытового обслуживания</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88,4</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прачечная на 30 кг белья в смену, химчистка на 3 кг вещей в смену, баня на 10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w:t>
            </w: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административного  здания  в  пос. Антоновка , ул. Кооперативная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обслуживания</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54,2</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500 м2</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банно-оздоровительного   центра поселок городского типа Суходол, ул. Северная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88,4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здания администрации поселок городского типа Суходол, ул. Советская,11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36,2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12-15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здания мировых судей в селе Сергиевск на пересечении ул. Советская и ул. Революционная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юридического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188,4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административного   здания   для размещения социальных учреждений в селе Сергиевск по ул. П. Ганюшина;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88,6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 служб</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здания сельской администрации в селе Сергиевск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78,36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Pr="007A2EFE" w:rsidRDefault="00BC3844" w:rsidP="00C0168B">
            <w:pPr>
              <w:spacing w:after="0" w:line="240" w:lineRule="auto"/>
              <w:jc w:val="center"/>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600  м2</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предприятия коммунально-бытового обслуживания поселок Сургут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бытового обслуживания</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76,3</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прачечная на 150 кг белья в смену, химчистка на 50 кг белья в смену </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комплексного предприятия бытового обслуживания на 15-20 рабочих мест с пунктом приема химчистки на 7 кг и прачечной самообслуживания на 140 кг белья в смену в поселке Серноводск,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44,68</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Верхняя  Орлянка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Воротнее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Елшанка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2.6.13.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Захаркино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Калиновка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Кандабулак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Кармало-Аделяково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000000"/>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Красносельское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Default="00BC3844" w:rsidP="00C0168B">
            <w:pPr>
              <w:spacing w:after="0" w:line="240" w:lineRule="auto"/>
              <w:jc w:val="center"/>
              <w:rPr>
                <w:rFonts w:ascii="Times New Roman" w:eastAsia="Times New Roman" w:hAnsi="Times New Roman" w:cs="Times New Roman"/>
                <w:color w:val="000000"/>
                <w:sz w:val="12"/>
                <w:szCs w:val="12"/>
                <w:lang w:eastAsia="ru-RU"/>
              </w:rPr>
            </w:pPr>
          </w:p>
          <w:p w:rsidR="00BC3844" w:rsidRPr="007A2EFE" w:rsidRDefault="00BC3844" w:rsidP="00C0168B">
            <w:pPr>
              <w:spacing w:after="0" w:line="240" w:lineRule="auto"/>
              <w:jc w:val="center"/>
              <w:rPr>
                <w:rFonts w:ascii="Times New Roman" w:eastAsia="Times New Roman" w:hAnsi="Times New Roman" w:cs="Times New Roman"/>
                <w:color w:val="000000"/>
                <w:sz w:val="12"/>
                <w:szCs w:val="12"/>
                <w:lang w:eastAsia="ru-RU"/>
              </w:rPr>
            </w:pP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Кутузовский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2.6.19.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с.п.Липовка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2.6.20.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Светлодольск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2.6.21.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административно-бытового   комплекса   в с.п. Черновка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обеспечения жителей поселения услугами  социального и  бытового обслуживания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 стоимоть оценочная.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химчистка на 7 кг и прачечная  самообслуживания на 140 кг белья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6946" w:type="dxa"/>
            <w:gridSpan w:val="8"/>
            <w:tcBorders>
              <w:top w:val="single" w:sz="4" w:space="0" w:color="auto"/>
              <w:left w:val="nil"/>
              <w:bottom w:val="single" w:sz="4" w:space="0" w:color="auto"/>
              <w:right w:val="single" w:sz="4" w:space="0" w:color="000000"/>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Направление 3 -  Оздоровительно-рекреационное и спортивное</w:t>
            </w:r>
          </w:p>
        </w:tc>
      </w:tr>
      <w:tr w:rsidR="00C0168B" w:rsidRPr="007A2EFE" w:rsidTr="007A2EFE">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3.1. Парки и обустройство территорий спортивных и детских площадок открытого типа</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Сергиевск</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17,68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Сергиевск</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75,6/7,2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3,6/0,45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парковых зон и обустройство общественных </w:t>
            </w:r>
            <w:r w:rsidRPr="007A2EFE">
              <w:rPr>
                <w:rFonts w:ascii="Times New Roman" w:eastAsia="Times New Roman" w:hAnsi="Times New Roman" w:cs="Times New Roman"/>
                <w:color w:val="000000"/>
                <w:sz w:val="12"/>
                <w:szCs w:val="12"/>
                <w:lang w:eastAsia="ru-RU"/>
              </w:rPr>
              <w:lastRenderedPageBreak/>
              <w:t>территорий с. Успенка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0,35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Успенка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Боровка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0,48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Боровка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Сургут</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45,5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15,19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Сургут</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178,5/2,8</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8,5/0,18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Серноводск</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55,5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Серноводск</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777,0/2,8</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37/0,18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Суходол</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47,8</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15,95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Суходол</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5,0/7,2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0,24/0,45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Антоновка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1,39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Антоновка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5,2/1,6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0,25/0,1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Верхняя Орлянка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Верхняя Орлянка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5,0/2,8</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0,24/0,18 га</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textDirection w:val="tbRl"/>
            <w:hideMark/>
          </w:tcPr>
          <w:p w:rsidR="00C0168B" w:rsidRPr="007A2EFE" w:rsidRDefault="00C0168B" w:rsidP="00754457">
            <w:pPr>
              <w:spacing w:after="0" w:line="240" w:lineRule="auto"/>
              <w:ind w:left="113" w:right="113"/>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textDirection w:val="tbRl"/>
            <w:hideMark/>
          </w:tcPr>
          <w:p w:rsidR="00C0168B" w:rsidRPr="007A2EFE" w:rsidRDefault="00C0168B" w:rsidP="00754457">
            <w:pPr>
              <w:spacing w:after="0" w:line="240" w:lineRule="auto"/>
              <w:ind w:left="113" w:right="113"/>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Воротнее</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38,1</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12,7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Воротнее</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22,6/4,3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1,08/0,27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3.1.19.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Елшанка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0,41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Елшанка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Большая Чесноковка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4,7</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Большая Чесноковка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п.Мордовская Селидьба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2,23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Мордовская Селидьба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Чекалино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13,2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4,4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Чекалино</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3.1.27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Захаркино</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4,5</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га</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Захаркино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3.1.29.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Сидоровка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Сидоровка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Калиновка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Калиновка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5,0/2,8</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0,24/0,18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Кандабулак</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0,75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Кандабулак</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Спасское</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Спасское</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Кармало-Аделяково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1,32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с.Кармало Аделяково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3,7</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0,18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3.1.39.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Старое Якушкино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1,3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с.Старое Якушкино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Красносельское</w:t>
            </w: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2,52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с.Красносельское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5,0/4,3</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0,24/0,27 га</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Кутузовский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3,75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с.Кутузовский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10,5/4,3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0,5/0,27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Липовка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3,46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с.Липовка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Старая Дмитриевка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1,7</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0,58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с.Старая Дмитриевка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3.1.49.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Светлодольск</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8,7</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3.1.50.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w:t>
            </w:r>
            <w:r w:rsidRPr="007A2EFE">
              <w:rPr>
                <w:rFonts w:ascii="Times New Roman" w:eastAsia="Times New Roman" w:hAnsi="Times New Roman" w:cs="Times New Roman"/>
                <w:color w:val="000000"/>
                <w:sz w:val="12"/>
                <w:szCs w:val="12"/>
                <w:lang w:eastAsia="ru-RU"/>
              </w:rPr>
              <w:lastRenderedPageBreak/>
              <w:t>спортивных и дестких игровых площадок открытого типа с.Светлодольск</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 xml:space="preserve">Обустройство территории </w:t>
            </w:r>
            <w:r w:rsidRPr="007A2EFE">
              <w:rPr>
                <w:rFonts w:ascii="Times New Roman" w:eastAsia="Times New Roman" w:hAnsi="Times New Roman" w:cs="Times New Roman"/>
                <w:color w:val="000000"/>
                <w:sz w:val="12"/>
                <w:szCs w:val="12"/>
                <w:lang w:eastAsia="ru-RU"/>
              </w:rPr>
              <w:lastRenderedPageBreak/>
              <w:t>объектами спорта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lastRenderedPageBreak/>
              <w:t>2020-</w:t>
            </w:r>
            <w:r w:rsidRPr="007A2EFE">
              <w:rPr>
                <w:rFonts w:ascii="Times New Roman" w:eastAsia="Times New Roman" w:hAnsi="Times New Roman" w:cs="Times New Roman"/>
                <w:sz w:val="12"/>
                <w:szCs w:val="12"/>
                <w:lang w:eastAsia="ru-RU"/>
              </w:rPr>
              <w:lastRenderedPageBreak/>
              <w:t>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lastRenderedPageBreak/>
              <w:t>Федеральн</w:t>
            </w:r>
            <w:r w:rsidRPr="007A2EFE">
              <w:rPr>
                <w:rFonts w:ascii="Times New Roman" w:eastAsia="Times New Roman" w:hAnsi="Times New Roman" w:cs="Times New Roman"/>
                <w:sz w:val="12"/>
                <w:szCs w:val="12"/>
                <w:lang w:eastAsia="ru-RU"/>
              </w:rPr>
              <w:lastRenderedPageBreak/>
              <w:t>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6,3/1,4</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Проект в </w:t>
            </w:r>
            <w:r w:rsidRPr="007A2EFE">
              <w:rPr>
                <w:rFonts w:ascii="Times New Roman" w:eastAsia="Times New Roman" w:hAnsi="Times New Roman" w:cs="Times New Roman"/>
                <w:color w:val="000000"/>
                <w:sz w:val="12"/>
                <w:szCs w:val="12"/>
                <w:lang w:eastAsia="ru-RU"/>
              </w:rPr>
              <w:lastRenderedPageBreak/>
              <w:t>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0,3/0,0</w:t>
            </w:r>
            <w:r w:rsidRPr="007A2EFE">
              <w:rPr>
                <w:rFonts w:ascii="Times New Roman" w:eastAsia="Times New Roman" w:hAnsi="Times New Roman" w:cs="Times New Roman"/>
                <w:color w:val="000000"/>
                <w:sz w:val="12"/>
                <w:szCs w:val="12"/>
                <w:lang w:eastAsia="ru-RU"/>
              </w:rPr>
              <w:lastRenderedPageBreak/>
              <w:t>9 га</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3.1.51.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п. Нероновка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0,4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3.1.52.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п. Нероновка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5,0/1,4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0,24/0,09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3.1.53.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парковых зон и обустройство общественных территорий с. Черновка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территорий объектами массового отдыха и обустройство общественных территорий</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3.1.54.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спортивных и дестких игровых площадок открытого типа с. Черновка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Обустройство территории объектами спорта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5,0/4,3</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0,24/0,27 га</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3.2. Медицина</w:t>
            </w: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фельдшерско-акушерского пункта в селе Боровка;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посещений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фельдшерско-акушерского   пункта в селе Успенка по ул. Полевая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ПСД - типовое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посещений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Реконструкция   Сергиевской  ЦРБ  со строительством   кардиологического и гемодиализного    корпусов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344,56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100  коек</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здания   поликлинического  отделения  пос. Сургут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200 посещений</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здания   поликлинического  отделения  пос. Серноводск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150 посещений</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фельдшерско-акушерского   пункта в с.п. Елшанка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ПСД - типовое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посещений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фельдшерско-акушерского   пункта в </w:t>
            </w:r>
            <w:r w:rsidRPr="007A2EFE">
              <w:rPr>
                <w:rFonts w:ascii="Times New Roman" w:eastAsia="Times New Roman" w:hAnsi="Times New Roman" w:cs="Times New Roman"/>
                <w:color w:val="000000"/>
                <w:sz w:val="12"/>
                <w:szCs w:val="12"/>
                <w:lang w:eastAsia="ru-RU"/>
              </w:rPr>
              <w:t>с.Сидоровка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ПСД - типовое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посещений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фельдшерско-акушерского   пункта в с.п. Кандабулак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w:t>
            </w:r>
          </w:p>
        </w:tc>
        <w:tc>
          <w:tcPr>
            <w:tcW w:w="693"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0,7</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посещений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фельдшерско-акушерского   пункта в с.п. Липовка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ПСД - типовое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  посещений в смену</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3.3. Спортивные   объекты</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ледового  катка в п.г.т. Суходол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1,2972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Строительсво   футбольного   поля  поселок городского типа Суходол, ул. Куйбышева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Площадь   участка   0,54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7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в с.п.  Антоновка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36,2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3.3.4.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спортивной площадки для футбола    поселок Антоновка, ул. № 4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5,6</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0,25 га.</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спортивно-оздоровительный центр с универсальным залом (площадью пола – 1080 кв.м) и бассейном (площадью 800 кв.м зеркала воды) в селе Сергиевск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188,6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плоскостных спортивных сооружений в с.п. Сергиевкс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 шт.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физкультурно-спортивного сооружения открытого типа (футбольное поле, спортплощадки игровых видов спорта) общей площадью территории – 1,6 га в с.п. Сергиевск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98,6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1,6 га</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физкультурно-оздоровительного комплекса поселок Сургут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w:t>
            </w:r>
            <w:r w:rsidRPr="007A2EFE">
              <w:rPr>
                <w:rFonts w:ascii="Times New Roman" w:eastAsia="Times New Roman" w:hAnsi="Times New Roman" w:cs="Times New Roman"/>
                <w:color w:val="000000"/>
                <w:sz w:val="12"/>
                <w:szCs w:val="12"/>
                <w:lang w:eastAsia="ru-RU"/>
              </w:rPr>
              <w:t>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спортивные залы площадью 36х18 м, 12х12 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бассейна поселок Сургут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188,2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ванны 500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 тельство  спортивного комплекса с бассейном (площадью 400 кв. м зеркала воды),  спортивными залами (общей площадью пола 500 кв. м) в поселке Серноводск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200,4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Инвестиционное предложение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400м2/500м2</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Воротнее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Верхняя  Орлянка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w:t>
            </w:r>
            <w:r w:rsidRPr="007A2EFE">
              <w:rPr>
                <w:rFonts w:ascii="Times New Roman" w:eastAsia="Times New Roman" w:hAnsi="Times New Roman" w:cs="Times New Roman"/>
                <w:color w:val="000000"/>
                <w:sz w:val="12"/>
                <w:szCs w:val="12"/>
                <w:lang w:eastAsia="ru-RU"/>
              </w:rPr>
              <w:lastRenderedPageBreak/>
              <w:t>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lastRenderedPageBreak/>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Елшанка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Захаркино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Калиновка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Кандабулак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Кармало-Аделяково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Красносельское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3.3.19.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Кутузовский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3.3.20.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Липовка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3.3.21.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Светлодольск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3.3.22.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спортивного зала   и    футбольного    поля    в с.п.  Черновка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7A2EFE">
              <w:rPr>
                <w:rFonts w:ascii="Times New Roman" w:eastAsia="Times New Roman" w:hAnsi="Times New Roman" w:cs="Times New Roman"/>
                <w:color w:val="000000"/>
                <w:sz w:val="12"/>
                <w:szCs w:val="12"/>
                <w:lang w:eastAsia="ru-RU"/>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площадь 380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6946" w:type="dxa"/>
            <w:gridSpan w:val="8"/>
            <w:tcBorders>
              <w:top w:val="single" w:sz="4" w:space="0" w:color="auto"/>
              <w:left w:val="nil"/>
              <w:bottom w:val="single" w:sz="4" w:space="0" w:color="auto"/>
              <w:right w:val="single" w:sz="4" w:space="0" w:color="000000"/>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b/>
                <w:bCs/>
                <w:sz w:val="12"/>
                <w:szCs w:val="12"/>
                <w:lang w:eastAsia="ru-RU"/>
              </w:rPr>
            </w:pPr>
            <w:r w:rsidRPr="007A2EFE">
              <w:rPr>
                <w:rFonts w:ascii="Times New Roman" w:eastAsia="Times New Roman" w:hAnsi="Times New Roman" w:cs="Times New Roman"/>
                <w:b/>
                <w:bCs/>
                <w:sz w:val="12"/>
                <w:szCs w:val="12"/>
                <w:lang w:eastAsia="ru-RU"/>
              </w:rPr>
              <w:t>Направление 4 -  Образовательное и культурно-досуговое  направление</w:t>
            </w:r>
          </w:p>
        </w:tc>
      </w:tr>
      <w:tr w:rsidR="00C0168B" w:rsidRPr="007A2EFE" w:rsidTr="007A2EFE">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4.1. Образование</w:t>
            </w: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детского центра внешкольного образования в поселке городского типа Суходол, ул. Северная;</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164,3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многофункционального центра (дополнительный центр образования) в поселке городского типа Суходол, ул. Суворова;</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254,66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ГБОУ  СОШ  № 1 п.г.т. Суходол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354,2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ГБОУ  СОШ  № 2 п.г.т. Суходол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w:t>
            </w:r>
            <w:r w:rsidRPr="007A2EFE">
              <w:rPr>
                <w:rFonts w:ascii="Times New Roman" w:eastAsia="Times New Roman" w:hAnsi="Times New Roman" w:cs="Times New Roman"/>
                <w:color w:val="000000"/>
                <w:sz w:val="12"/>
                <w:szCs w:val="12"/>
                <w:lang w:eastAsia="ru-RU"/>
              </w:rPr>
              <w:t>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354,2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поселке Антоновка, Мичурина, 34а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254,2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дошкольного образовательного учреждение в селе Сергиевск, квартал «Северный"    (276мест)  м.р. Сергиевксий;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300,44</w:t>
            </w:r>
          </w:p>
        </w:tc>
        <w:tc>
          <w:tcPr>
            <w:tcW w:w="693"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276  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Стротельтво   дошкольного образовательного учреждение в с.п. Сергиевск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693"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288,64</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пристроя  к  дошкольному образовательному учреждению в с Сергиевск по ул. Северная, 70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39,268</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учреждения начального общего образования (192 учащихся), совмещенное с дошкольным образовательным учреждением (30 мест) в селе Боровка по ул. Юбилейная;</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192 места/30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154,24</w:t>
            </w: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4.1.10.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пристроя  к  дошкольному образовательному учреждению в с Сергиевск по ул. Кооперативная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15,71</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общеобразовательного учреждения начального общего образования, совмещенное с дошкольным образовательным учреждением в селе Успенка по ул. Лесная (120 мест);</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187,64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здания детской школы искусств с концертно-выставочным залом в селе Сергиевск на площадке № 1 (150 мест);</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214,35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образовательного  центра  в с. Сергиевск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268,66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дошкольного образовательного учреждения  в   поселке Сургут  м.р. 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278,66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240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Реконструкция   общеобразовательного учреждения образования, под   образовательный   центр   в   поселке Сургут  м.р.  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222,44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4.1.16.</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детской школы искусств на 65 мест в поселке Сургут,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154,32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учреждения (начального общего, основного общего, среднего (полного) общего образования) (500 учащихся) со спортивным корпусом (площадью зала – 300 кв.м) в поселке Серноводск, на ул. Калинина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158,3</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500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многофункционального дошкольного образовательного учреждения на 100  мест в поселке Серноводск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154,23</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4.1.19.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дошкольного образовательного учреждения на 30-40 мест в поселке Серноводск  м.р. 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125,9</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с.п.Верхняя  Орлянка  м.р. 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с.п.Воротнее  м.р.  </w:t>
            </w:r>
            <w:r w:rsidRPr="007A2EFE">
              <w:rPr>
                <w:rFonts w:ascii="Times New Roman" w:eastAsia="Times New Roman" w:hAnsi="Times New Roman" w:cs="Times New Roman"/>
                <w:color w:val="000000"/>
                <w:sz w:val="12"/>
                <w:szCs w:val="12"/>
                <w:lang w:eastAsia="ru-RU"/>
              </w:rPr>
              <w:lastRenderedPageBreak/>
              <w:t>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Елшанка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  Захаркино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Калиновка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166,2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Кандабулак  м.р. Сергиевский;</w:t>
            </w: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Pr="007A2EFE" w:rsidRDefault="0007245E"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110,24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Кармало-Аделяково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154,2</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Капитальный ремонт  общеобразовательного учреждение (начального общего, основного общего, среднего (полного) общего образования) на 110 мест,  с.п.  Красносельское  м.р. 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28,7</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ПСД разработана, заключение экспертизы №63-1-4378-14 от 15.08.2014г.</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Кутузовский   м.р. Сергиевский</w:t>
            </w: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4.1.29.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Липовка  м.р. Сергиевский ;</w:t>
            </w: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Default="0007245E" w:rsidP="00BC3844">
            <w:pPr>
              <w:spacing w:after="0" w:line="240" w:lineRule="auto"/>
              <w:rPr>
                <w:rFonts w:ascii="Times New Roman" w:eastAsia="Times New Roman" w:hAnsi="Times New Roman" w:cs="Times New Roman"/>
                <w:color w:val="000000"/>
                <w:sz w:val="12"/>
                <w:szCs w:val="12"/>
                <w:lang w:eastAsia="ru-RU"/>
              </w:rPr>
            </w:pPr>
          </w:p>
          <w:p w:rsidR="0007245E" w:rsidRPr="007A2EFE" w:rsidRDefault="0007245E"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144,2</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4.1.30.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400 мест, совмещенное с дошкольным образовательным учреждением на 60 мест, в с.п. Светлодольск  м.р. Сергиевский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200,3</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400/60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4.1.31.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Черновка  м.р. 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110/45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7A2EFE">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750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4.2. Культура</w:t>
            </w: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пос. Антоновка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     охрану и сохранение объектов культурного наследия</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56,2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4.2.2.</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Дома культуры  с  библиотекой  в  п.г.т. Суходол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64,5</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со зрительным залом, 350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культурно-досугового  молодежного центра  поселок городского типа Суходол, ул. Северная</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126,32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дома творчества и народных ремесел северной зоны в селе Сергиевск по ул. Л. Толстого;</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110,24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4.2.5.</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здания управления культуры в селе Сергиевск по ул. П. Ганюшина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141,84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600  м2</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культурно-досугового  молодежного центра  в с. Сергиевск  м.р. Сергиевский</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145,8</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регионального туристско-рекреационного комплекса «Сергиевская крепость» в селе Сергиевск  м.р. Сергиевск</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188,9</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поселок Сургут, ул. Кооперативная, 3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54,2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зал на 150 мест, 40 000 единиц хранения, 40 читальных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культурно-досугового центра поселок Сургут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154,64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900 мест, площадь 540 кв.м</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культурно-досугового центра (750 мест) с библиотекой (15 000 единиц хранения, 10-15 читательских мест) в поселке Серноводск м.р. Сергиевский  </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110,2</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750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пос. Светлодольск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88,56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cantSplit/>
          <w:trHeight w:val="873"/>
        </w:trPr>
        <w:tc>
          <w:tcPr>
            <w:tcW w:w="562" w:type="dxa"/>
            <w:vMerge/>
            <w:tcBorders>
              <w:top w:val="nil"/>
              <w:left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cantSplit/>
          <w:trHeight w:val="20"/>
        </w:trPr>
        <w:tc>
          <w:tcPr>
            <w:tcW w:w="562" w:type="dxa"/>
            <w:vMerge w:val="restart"/>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4.2.12.</w:t>
            </w:r>
          </w:p>
        </w:tc>
        <w:tc>
          <w:tcPr>
            <w:tcW w:w="1134" w:type="dxa"/>
            <w:vMerge w:val="restart"/>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с.п. Елшанка  м.р. Сергиевский</w:t>
            </w:r>
          </w:p>
        </w:tc>
        <w:tc>
          <w:tcPr>
            <w:tcW w:w="1985" w:type="dxa"/>
            <w:vMerge w:val="restart"/>
            <w:tcBorders>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18,6</w:t>
            </w:r>
          </w:p>
        </w:tc>
        <w:tc>
          <w:tcPr>
            <w:tcW w:w="693" w:type="dxa"/>
            <w:vMerge w:val="restart"/>
            <w:tcBorders>
              <w:left w:val="single" w:sz="4" w:space="0" w:color="auto"/>
            </w:tcBorders>
            <w:shd w:val="clear" w:color="auto" w:fill="auto"/>
            <w:hideMark/>
          </w:tcPr>
          <w:p w:rsidR="00C0168B"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Имеется сводный сметный расчет и экспертиза на ССР</w:t>
            </w:r>
          </w:p>
          <w:p w:rsidR="0007245E" w:rsidRDefault="0007245E" w:rsidP="00C0168B">
            <w:pPr>
              <w:spacing w:after="0" w:line="240" w:lineRule="auto"/>
              <w:jc w:val="center"/>
              <w:rPr>
                <w:rFonts w:ascii="Times New Roman" w:eastAsia="Times New Roman" w:hAnsi="Times New Roman" w:cs="Times New Roman"/>
                <w:color w:val="000000"/>
                <w:sz w:val="12"/>
                <w:szCs w:val="12"/>
                <w:lang w:eastAsia="ru-RU"/>
              </w:rPr>
            </w:pPr>
          </w:p>
          <w:p w:rsidR="0007245E" w:rsidRDefault="0007245E" w:rsidP="00C0168B">
            <w:pPr>
              <w:spacing w:after="0" w:line="240" w:lineRule="auto"/>
              <w:jc w:val="center"/>
              <w:rPr>
                <w:rFonts w:ascii="Times New Roman" w:eastAsia="Times New Roman" w:hAnsi="Times New Roman" w:cs="Times New Roman"/>
                <w:color w:val="000000"/>
                <w:sz w:val="12"/>
                <w:szCs w:val="12"/>
                <w:lang w:eastAsia="ru-RU"/>
              </w:rPr>
            </w:pPr>
          </w:p>
          <w:p w:rsidR="0007245E" w:rsidRDefault="0007245E" w:rsidP="00C0168B">
            <w:pPr>
              <w:spacing w:after="0" w:line="240" w:lineRule="auto"/>
              <w:jc w:val="center"/>
              <w:rPr>
                <w:rFonts w:ascii="Times New Roman" w:eastAsia="Times New Roman" w:hAnsi="Times New Roman" w:cs="Times New Roman"/>
                <w:color w:val="000000"/>
                <w:sz w:val="12"/>
                <w:szCs w:val="12"/>
                <w:lang w:eastAsia="ru-RU"/>
              </w:rPr>
            </w:pPr>
          </w:p>
          <w:p w:rsidR="0007245E" w:rsidRDefault="0007245E" w:rsidP="00C0168B">
            <w:pPr>
              <w:spacing w:after="0" w:line="240" w:lineRule="auto"/>
              <w:jc w:val="center"/>
              <w:rPr>
                <w:rFonts w:ascii="Times New Roman" w:eastAsia="Times New Roman" w:hAnsi="Times New Roman" w:cs="Times New Roman"/>
                <w:color w:val="000000"/>
                <w:sz w:val="12"/>
                <w:szCs w:val="12"/>
                <w:lang w:eastAsia="ru-RU"/>
              </w:rPr>
            </w:pPr>
          </w:p>
          <w:p w:rsidR="0007245E" w:rsidRPr="007A2EFE" w:rsidRDefault="0007245E" w:rsidP="00C0168B">
            <w:pPr>
              <w:spacing w:after="0" w:line="240" w:lineRule="auto"/>
              <w:jc w:val="center"/>
              <w:rPr>
                <w:rFonts w:ascii="Times New Roman" w:eastAsia="Times New Roman" w:hAnsi="Times New Roman" w:cs="Times New Roman"/>
                <w:color w:val="000000"/>
                <w:sz w:val="12"/>
                <w:szCs w:val="12"/>
                <w:lang w:eastAsia="ru-RU"/>
              </w:rPr>
            </w:pPr>
          </w:p>
        </w:tc>
        <w:tc>
          <w:tcPr>
            <w:tcW w:w="567" w:type="dxa"/>
            <w:vMerge w:val="restart"/>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cantSplit/>
          <w:trHeight w:val="20"/>
        </w:trPr>
        <w:tc>
          <w:tcPr>
            <w:tcW w:w="562" w:type="dxa"/>
            <w:vMerge/>
            <w:tcBorders>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07245E">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lastRenderedPageBreak/>
              <w:t>4.2.13.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 Спасское  с.п. Кандабулак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20,4</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07245E">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 Кармало-Аделяково  м.р. Сергиевский</w:t>
            </w: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Default="00BC3844" w:rsidP="00BC3844">
            <w:pPr>
              <w:spacing w:after="0" w:line="240" w:lineRule="auto"/>
              <w:rPr>
                <w:rFonts w:ascii="Times New Roman" w:eastAsia="Times New Roman" w:hAnsi="Times New Roman" w:cs="Times New Roman"/>
                <w:color w:val="000000"/>
                <w:sz w:val="12"/>
                <w:szCs w:val="12"/>
                <w:lang w:eastAsia="ru-RU"/>
              </w:rPr>
            </w:pPr>
          </w:p>
          <w:p w:rsidR="00BC3844" w:rsidRPr="007A2EFE" w:rsidRDefault="00BC3844"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32,64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с.п. Воротнее м.р. Сергиевский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18,6</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Имеется сводный сметный расчет и экспертиза на ССР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single" w:sz="4" w:space="0" w:color="auto"/>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single" w:sz="4" w:space="0" w:color="auto"/>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single" w:sz="4" w:space="0" w:color="auto"/>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с.п. Калиновка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Имеется сводный сметный расчет и экспертиза на ССР</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4.2.17.</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с.п. Красносельское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с.п.Кутузовский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Имеется сводный сметный расчет и экспертиза на ССР</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4.2.19.</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Реконструкция  сельского дома культуры с библиотекой  в  с.п. Черновка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28,6</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4.2.20.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Строительство    культурно-досугового центра  в с.п. Липовка   м.р .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w:t>
            </w:r>
            <w:r w:rsidRPr="007A2EFE">
              <w:rPr>
                <w:rFonts w:ascii="Times New Roman" w:eastAsia="Times New Roman" w:hAnsi="Times New Roman" w:cs="Times New Roman"/>
                <w:color w:val="000000"/>
                <w:sz w:val="12"/>
                <w:szCs w:val="12"/>
                <w:lang w:eastAsia="ru-RU"/>
              </w:rPr>
              <w:br/>
              <w:t>услугами организаций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2020-2030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32,64</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300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4.2.21.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Капитальный ремонт районного дома культуры "Дружба"  в с. Сергиевск мр Сергиевский</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направлен   на   создание условий для организации досуга и обеспечения жителей района услугами организаций культуры, расширение функционала деятельности дома культуры</w:t>
            </w:r>
          </w:p>
        </w:tc>
        <w:tc>
          <w:tcPr>
            <w:tcW w:w="567" w:type="dxa"/>
            <w:tcBorders>
              <w:top w:val="nil"/>
              <w:left w:val="nil"/>
              <w:bottom w:val="single" w:sz="4" w:space="0" w:color="auto"/>
              <w:right w:val="single" w:sz="4" w:space="0" w:color="auto"/>
            </w:tcBorders>
            <w:shd w:val="clear" w:color="auto" w:fill="auto"/>
            <w:hideMark/>
          </w:tcPr>
          <w:p w:rsidR="00C0168B" w:rsidRPr="007A2EFE" w:rsidRDefault="00C0168B" w:rsidP="007A2EFE">
            <w:pPr>
              <w:spacing w:after="0" w:line="240" w:lineRule="auto"/>
              <w:jc w:val="center"/>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2021-2030 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17,429</w:t>
            </w:r>
          </w:p>
        </w:tc>
        <w:tc>
          <w:tcPr>
            <w:tcW w:w="693"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Сметная документация и заключение экспертизы на СД имеется</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305 мест</w:t>
            </w:r>
          </w:p>
        </w:tc>
        <w:tc>
          <w:tcPr>
            <w:tcW w:w="54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noWrap/>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noWrap/>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693"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r>
      <w:tr w:rsidR="00C0168B" w:rsidRPr="007A2EFE" w:rsidTr="00BC3844">
        <w:trPr>
          <w:cantSplit/>
          <w:trHeight w:val="173"/>
        </w:trPr>
        <w:tc>
          <w:tcPr>
            <w:tcW w:w="424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0168B" w:rsidRPr="007A2EFE" w:rsidRDefault="00C0168B" w:rsidP="00BC3844">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5. Охрана окружающей среды и природных ресурсов</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 </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 </w:t>
            </w:r>
          </w:p>
        </w:tc>
        <w:tc>
          <w:tcPr>
            <w:tcW w:w="693"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 </w:t>
            </w:r>
          </w:p>
        </w:tc>
        <w:tc>
          <w:tcPr>
            <w:tcW w:w="567"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 </w:t>
            </w: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b/>
                <w:bCs/>
                <w:color w:val="000000"/>
                <w:sz w:val="12"/>
                <w:szCs w:val="12"/>
                <w:lang w:eastAsia="ru-RU"/>
              </w:rPr>
            </w:pPr>
            <w:r w:rsidRPr="007A2EFE">
              <w:rPr>
                <w:rFonts w:ascii="Times New Roman" w:eastAsia="Times New Roman" w:hAnsi="Times New Roman" w:cs="Times New Roman"/>
                <w:b/>
                <w:bCs/>
                <w:color w:val="000000"/>
                <w:sz w:val="12"/>
                <w:szCs w:val="12"/>
                <w:lang w:eastAsia="ru-RU"/>
              </w:rPr>
              <w:t> </w:t>
            </w:r>
          </w:p>
        </w:tc>
      </w:tr>
      <w:tr w:rsidR="00C0168B" w:rsidRPr="007A2EFE" w:rsidTr="007A2EFE">
        <w:trPr>
          <w:cantSplit/>
          <w:trHeight w:val="2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5.1.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Строительство мусоросортировочного комплекса м.р. Сергиевский </w:t>
            </w:r>
            <w:r w:rsidRPr="007A2EFE">
              <w:rPr>
                <w:rFonts w:ascii="Times New Roman" w:eastAsia="Times New Roman" w:hAnsi="Times New Roman" w:cs="Times New Roman"/>
                <w:color w:val="000000"/>
                <w:sz w:val="12"/>
                <w:szCs w:val="12"/>
                <w:lang w:eastAsia="ru-RU"/>
              </w:rPr>
              <w:t>Самарской области,</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BC3844">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Целесообразность строительства обусловлена необходимостью увеличения доли обработанных ТКО в общем количестве образованных ТКО; увеличения доли отбора утильных фракций с последующим вовлечением их в хозяйственный оборот; снижения объемов захоронения отходов. </w:t>
            </w:r>
          </w:p>
        </w:tc>
        <w:tc>
          <w:tcPr>
            <w:tcW w:w="567" w:type="dxa"/>
            <w:tcBorders>
              <w:top w:val="nil"/>
              <w:left w:val="nil"/>
              <w:bottom w:val="single" w:sz="4" w:space="0" w:color="auto"/>
              <w:right w:val="single" w:sz="4" w:space="0" w:color="auto"/>
            </w:tcBorders>
            <w:shd w:val="clear" w:color="auto" w:fill="auto"/>
            <w:noWrap/>
            <w:hideMark/>
          </w:tcPr>
          <w:p w:rsidR="00C0168B" w:rsidRPr="007A2EFE" w:rsidRDefault="00C0168B" w:rsidP="007A2EFE">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2021-2022г.г.</w:t>
            </w:r>
          </w:p>
        </w:tc>
        <w:tc>
          <w:tcPr>
            <w:tcW w:w="850" w:type="dxa"/>
            <w:tcBorders>
              <w:top w:val="nil"/>
              <w:left w:val="nil"/>
              <w:bottom w:val="single" w:sz="4" w:space="0" w:color="auto"/>
              <w:right w:val="single" w:sz="4" w:space="0" w:color="auto"/>
            </w:tcBorders>
            <w:shd w:val="clear" w:color="auto" w:fill="auto"/>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r w:rsidRPr="007A2EFE">
              <w:rPr>
                <w:rFonts w:ascii="Times New Roman" w:eastAsia="Times New Roman" w:hAnsi="Times New Roman" w:cs="Times New Roman"/>
                <w:sz w:val="12"/>
                <w:szCs w:val="12"/>
                <w:lang w:eastAsia="ru-RU"/>
              </w:rPr>
              <w:t>Федеральный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88,58</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Проект в разработке</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C0168B" w:rsidRPr="007A2EFE" w:rsidRDefault="00C0168B" w:rsidP="00C0168B">
            <w:pPr>
              <w:spacing w:after="0" w:line="240" w:lineRule="auto"/>
              <w:jc w:val="center"/>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xml:space="preserve">Проектная мощность сортировочной станции составляет 35 тыс.тонн/год. </w:t>
            </w: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noWrap/>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Областной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jc w:val="right"/>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14,42</w:t>
            </w: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r>
      <w:tr w:rsidR="00C0168B" w:rsidRPr="007A2EFE" w:rsidTr="007A2EFE">
        <w:trPr>
          <w:cantSplit/>
          <w:trHeight w:val="20"/>
        </w:trPr>
        <w:tc>
          <w:tcPr>
            <w:tcW w:w="562"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985"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tcBorders>
              <w:top w:val="nil"/>
              <w:left w:val="nil"/>
              <w:bottom w:val="single" w:sz="4" w:space="0" w:color="auto"/>
              <w:right w:val="single" w:sz="4" w:space="0" w:color="auto"/>
            </w:tcBorders>
            <w:shd w:val="clear" w:color="auto" w:fill="auto"/>
            <w:noWrap/>
            <w:hideMark/>
          </w:tcPr>
          <w:p w:rsidR="00C0168B" w:rsidRPr="007A2EFE" w:rsidRDefault="00C0168B" w:rsidP="007A2EFE">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850"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Местный</w:t>
            </w:r>
          </w:p>
        </w:tc>
        <w:tc>
          <w:tcPr>
            <w:tcW w:w="608"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c>
          <w:tcPr>
            <w:tcW w:w="693" w:type="dxa"/>
            <w:vMerge/>
            <w:tcBorders>
              <w:top w:val="nil"/>
              <w:left w:val="single" w:sz="4" w:space="0" w:color="auto"/>
              <w:bottom w:val="single" w:sz="4" w:space="0" w:color="000000"/>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67" w:type="dxa"/>
            <w:vMerge/>
            <w:tcBorders>
              <w:top w:val="nil"/>
              <w:left w:val="single" w:sz="4" w:space="0" w:color="auto"/>
              <w:bottom w:val="single" w:sz="4" w:space="0" w:color="auto"/>
              <w:right w:val="single" w:sz="4" w:space="0" w:color="auto"/>
            </w:tcBorders>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542" w:type="dxa"/>
            <w:tcBorders>
              <w:top w:val="nil"/>
              <w:left w:val="nil"/>
              <w:bottom w:val="single" w:sz="4" w:space="0" w:color="auto"/>
              <w:right w:val="single" w:sz="4" w:space="0" w:color="auto"/>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r w:rsidRPr="007A2EFE">
              <w:rPr>
                <w:rFonts w:ascii="Times New Roman" w:eastAsia="Times New Roman" w:hAnsi="Times New Roman" w:cs="Times New Roman"/>
                <w:color w:val="000000"/>
                <w:sz w:val="12"/>
                <w:szCs w:val="12"/>
                <w:lang w:eastAsia="ru-RU"/>
              </w:rPr>
              <w:t> </w:t>
            </w:r>
          </w:p>
        </w:tc>
      </w:tr>
      <w:tr w:rsidR="00C0168B" w:rsidRPr="007A2EFE" w:rsidTr="007A2EFE">
        <w:trPr>
          <w:trHeight w:val="20"/>
        </w:trPr>
        <w:tc>
          <w:tcPr>
            <w:tcW w:w="562"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color w:val="000000"/>
                <w:sz w:val="12"/>
                <w:szCs w:val="12"/>
                <w:lang w:eastAsia="ru-RU"/>
              </w:rPr>
            </w:pPr>
          </w:p>
        </w:tc>
        <w:tc>
          <w:tcPr>
            <w:tcW w:w="1134"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1985"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567"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850"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608"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693"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567"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c>
          <w:tcPr>
            <w:tcW w:w="542" w:type="dxa"/>
            <w:tcBorders>
              <w:top w:val="nil"/>
              <w:left w:val="nil"/>
              <w:bottom w:val="nil"/>
              <w:right w:val="nil"/>
            </w:tcBorders>
            <w:shd w:val="clear" w:color="auto" w:fill="auto"/>
            <w:noWrap/>
            <w:hideMark/>
          </w:tcPr>
          <w:p w:rsidR="00C0168B" w:rsidRPr="007A2EFE" w:rsidRDefault="00C0168B" w:rsidP="00C0168B">
            <w:pPr>
              <w:spacing w:after="0" w:line="240" w:lineRule="auto"/>
              <w:rPr>
                <w:rFonts w:ascii="Times New Roman" w:eastAsia="Times New Roman" w:hAnsi="Times New Roman" w:cs="Times New Roman"/>
                <w:sz w:val="12"/>
                <w:szCs w:val="12"/>
                <w:lang w:eastAsia="ru-RU"/>
              </w:rPr>
            </w:pPr>
          </w:p>
        </w:tc>
      </w:tr>
    </w:tbl>
    <w:p w:rsidR="00744EF0" w:rsidRPr="00E77999" w:rsidRDefault="00744EF0" w:rsidP="009516A4">
      <w:pPr>
        <w:suppressAutoHyphens/>
        <w:spacing w:after="0" w:line="240" w:lineRule="auto"/>
        <w:ind w:firstLine="284"/>
        <w:jc w:val="both"/>
        <w:rPr>
          <w:rFonts w:ascii="Times New Roman" w:eastAsia="Calibri" w:hAnsi="Times New Roman" w:cs="Times New Roman"/>
          <w:sz w:val="12"/>
          <w:szCs w:val="12"/>
        </w:rPr>
      </w:pPr>
    </w:p>
    <w:p w:rsidR="00717C48" w:rsidRDefault="00717C48" w:rsidP="00E7760F">
      <w:pPr>
        <w:suppressAutoHyphens/>
        <w:spacing w:after="0" w:line="240" w:lineRule="auto"/>
        <w:ind w:firstLine="284"/>
        <w:jc w:val="center"/>
        <w:rPr>
          <w:rFonts w:ascii="Times New Roman" w:eastAsia="Calibri" w:hAnsi="Times New Roman" w:cs="Times New Roman"/>
          <w:sz w:val="12"/>
          <w:szCs w:val="12"/>
        </w:rPr>
      </w:pPr>
    </w:p>
    <w:p w:rsidR="00717C48" w:rsidRDefault="00717C48" w:rsidP="00E7760F">
      <w:pPr>
        <w:suppressAutoHyphens/>
        <w:spacing w:after="0" w:line="240" w:lineRule="auto"/>
        <w:ind w:firstLine="284"/>
        <w:jc w:val="center"/>
        <w:rPr>
          <w:rFonts w:ascii="Times New Roman" w:eastAsia="Calibri" w:hAnsi="Times New Roman" w:cs="Times New Roman"/>
          <w:sz w:val="12"/>
          <w:szCs w:val="12"/>
        </w:rPr>
      </w:pPr>
    </w:p>
    <w:p w:rsidR="00717C48" w:rsidRDefault="00717C48" w:rsidP="00E7760F">
      <w:pPr>
        <w:suppressAutoHyphens/>
        <w:spacing w:after="0" w:line="240" w:lineRule="auto"/>
        <w:ind w:firstLine="284"/>
        <w:jc w:val="center"/>
        <w:rPr>
          <w:rFonts w:ascii="Times New Roman" w:eastAsia="Calibri" w:hAnsi="Times New Roman" w:cs="Times New Roman"/>
          <w:sz w:val="12"/>
          <w:szCs w:val="12"/>
        </w:rPr>
      </w:pPr>
    </w:p>
    <w:p w:rsidR="00717C48" w:rsidRDefault="00717C48" w:rsidP="00E7760F">
      <w:pPr>
        <w:suppressAutoHyphens/>
        <w:spacing w:after="0" w:line="240" w:lineRule="auto"/>
        <w:ind w:firstLine="284"/>
        <w:jc w:val="center"/>
        <w:rPr>
          <w:rFonts w:ascii="Times New Roman" w:eastAsia="Calibri" w:hAnsi="Times New Roman" w:cs="Times New Roman"/>
          <w:sz w:val="12"/>
          <w:szCs w:val="12"/>
        </w:rPr>
      </w:pPr>
    </w:p>
    <w:p w:rsidR="00717C48" w:rsidRDefault="00717C48" w:rsidP="00E7760F">
      <w:pPr>
        <w:suppressAutoHyphens/>
        <w:spacing w:after="0" w:line="240" w:lineRule="auto"/>
        <w:ind w:firstLine="284"/>
        <w:jc w:val="center"/>
        <w:rPr>
          <w:rFonts w:ascii="Times New Roman" w:eastAsia="Calibri" w:hAnsi="Times New Roman" w:cs="Times New Roman"/>
          <w:sz w:val="12"/>
          <w:szCs w:val="12"/>
        </w:rPr>
      </w:pPr>
    </w:p>
    <w:p w:rsidR="00717C48" w:rsidRDefault="00717C48" w:rsidP="00E7760F">
      <w:pPr>
        <w:suppressAutoHyphens/>
        <w:spacing w:after="0" w:line="240" w:lineRule="auto"/>
        <w:ind w:firstLine="284"/>
        <w:jc w:val="center"/>
        <w:rPr>
          <w:rFonts w:ascii="Times New Roman" w:eastAsia="Calibri" w:hAnsi="Times New Roman" w:cs="Times New Roman"/>
          <w:sz w:val="12"/>
          <w:szCs w:val="12"/>
        </w:rPr>
      </w:pPr>
    </w:p>
    <w:p w:rsidR="00717C48" w:rsidRDefault="00717C48" w:rsidP="00E7760F">
      <w:pPr>
        <w:suppressAutoHyphens/>
        <w:spacing w:after="0" w:line="240" w:lineRule="auto"/>
        <w:ind w:firstLine="284"/>
        <w:jc w:val="center"/>
        <w:rPr>
          <w:rFonts w:ascii="Times New Roman" w:eastAsia="Calibri" w:hAnsi="Times New Roman" w:cs="Times New Roman"/>
          <w:sz w:val="12"/>
          <w:szCs w:val="12"/>
        </w:rPr>
      </w:pPr>
    </w:p>
    <w:p w:rsidR="00717C48" w:rsidRPr="00E7760F" w:rsidRDefault="00717C48" w:rsidP="00E7760F">
      <w:pPr>
        <w:suppressAutoHyphens/>
        <w:spacing w:after="0" w:line="240" w:lineRule="auto"/>
        <w:ind w:firstLine="284"/>
        <w:jc w:val="center"/>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E7760F" w:rsidRPr="000D2CB8" w:rsidTr="00EB5DA1">
        <w:tc>
          <w:tcPr>
            <w:tcW w:w="2410" w:type="dxa"/>
            <w:shd w:val="clear" w:color="auto" w:fill="F2F2F2" w:themeFill="background1" w:themeFillShade="F2"/>
          </w:tcPr>
          <w:p w:rsidR="00E7760F" w:rsidRPr="000D2CB8" w:rsidRDefault="00E7760F" w:rsidP="00EB5DA1">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Соу</w:t>
            </w:r>
            <w:r w:rsidRPr="000D2CB8">
              <w:rPr>
                <w:rFonts w:ascii="Times New Roman" w:eastAsia="Calibri" w:hAnsi="Times New Roman" w:cs="Times New Roman"/>
                <w:b/>
                <w:sz w:val="12"/>
                <w:szCs w:val="12"/>
              </w:rPr>
              <w:t>чредители:</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E7760F" w:rsidRPr="000D2CB8" w:rsidRDefault="00E7760F" w:rsidP="00EB5DA1">
            <w:pPr>
              <w:tabs>
                <w:tab w:val="left" w:pos="284"/>
              </w:tabs>
              <w:spacing w:after="0" w:line="240" w:lineRule="auto"/>
              <w:rPr>
                <w:rFonts w:ascii="Times New Roman" w:eastAsia="Calibri" w:hAnsi="Times New Roman" w:cs="Times New Roman"/>
                <w:b/>
                <w:sz w:val="12"/>
                <w:szCs w:val="12"/>
              </w:rPr>
            </w:pPr>
            <w:r w:rsidRPr="000D2CB8">
              <w:rPr>
                <w:rFonts w:ascii="Times New Roman" w:eastAsia="Calibri" w:hAnsi="Times New Roman" w:cs="Times New Roman"/>
                <w:sz w:val="12"/>
                <w:szCs w:val="12"/>
              </w:rPr>
              <w:t>- Администрации городского</w:t>
            </w:r>
            <w:r w:rsidRPr="000D2CB8">
              <w:rPr>
                <w:rFonts w:ascii="Times New Roman" w:eastAsia="Calibri" w:hAnsi="Times New Roman" w:cs="Times New Roman"/>
                <w:b/>
                <w:sz w:val="12"/>
                <w:szCs w:val="12"/>
              </w:rPr>
              <w:t xml:space="preserve">, </w:t>
            </w:r>
            <w:r w:rsidRPr="000D2CB8">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Тел: (84655) 2-15-35</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К.Н. Щетинкина</w:t>
            </w:r>
          </w:p>
        </w:tc>
        <w:tc>
          <w:tcPr>
            <w:tcW w:w="2551" w:type="dxa"/>
            <w:shd w:val="clear" w:color="auto" w:fill="F2F2F2" w:themeFill="background1" w:themeFillShade="F2"/>
          </w:tcPr>
          <w:p w:rsidR="00E7760F" w:rsidRPr="000D2CB8" w:rsidRDefault="00E7760F" w:rsidP="00EB5DA1">
            <w:pPr>
              <w:tabs>
                <w:tab w:val="left" w:pos="284"/>
              </w:tabs>
              <w:spacing w:after="0" w:line="240" w:lineRule="auto"/>
              <w:rPr>
                <w:rFonts w:ascii="Times New Roman" w:eastAsia="Calibri" w:hAnsi="Times New Roman" w:cs="Times New Roman"/>
                <w:b/>
                <w:sz w:val="12"/>
                <w:szCs w:val="12"/>
                <w:u w:val="single"/>
              </w:rPr>
            </w:pPr>
            <w:r w:rsidRPr="000D2CB8">
              <w:rPr>
                <w:rFonts w:ascii="Times New Roman" w:eastAsia="Calibri" w:hAnsi="Times New Roman" w:cs="Times New Roman"/>
                <w:b/>
                <w:sz w:val="12"/>
                <w:szCs w:val="12"/>
                <w:u w:val="single"/>
              </w:rPr>
              <w:t>«Сергиевский вестник»</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Номер подписан в печать </w:t>
            </w:r>
            <w:r>
              <w:rPr>
                <w:rFonts w:ascii="Times New Roman" w:eastAsia="Calibri" w:hAnsi="Times New Roman" w:cs="Times New Roman"/>
                <w:sz w:val="12"/>
                <w:szCs w:val="12"/>
              </w:rPr>
              <w:t xml:space="preserve"> </w:t>
            </w:r>
            <w:r w:rsidR="00EB635E">
              <w:rPr>
                <w:rFonts w:ascii="Times New Roman" w:eastAsia="Calibri" w:hAnsi="Times New Roman" w:cs="Times New Roman"/>
                <w:sz w:val="12"/>
                <w:szCs w:val="12"/>
              </w:rPr>
              <w:t>23.12</w:t>
            </w:r>
            <w:r w:rsidRPr="000D2CB8">
              <w:rPr>
                <w:rFonts w:ascii="Times New Roman" w:eastAsia="Calibri" w:hAnsi="Times New Roman" w:cs="Times New Roman"/>
                <w:sz w:val="12"/>
                <w:szCs w:val="12"/>
              </w:rPr>
              <w:t>.2019 г.</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в 09:00, по графику - в 09:00.</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Тираж 18 экз.</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Адрес редакции и издателя: с. Сергиевск,</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ул. Ленина, 22.</w:t>
            </w:r>
          </w:p>
          <w:p w:rsidR="00E7760F" w:rsidRPr="000D2CB8" w:rsidRDefault="00E7760F" w:rsidP="00EB5DA1">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«Бесплатно»</w:t>
            </w:r>
          </w:p>
        </w:tc>
      </w:tr>
    </w:tbl>
    <w:p w:rsidR="00F90AF4" w:rsidRPr="00E77999" w:rsidRDefault="00F90AF4" w:rsidP="00B82F42">
      <w:pPr>
        <w:spacing w:line="240" w:lineRule="auto"/>
        <w:rPr>
          <w:sz w:val="12"/>
          <w:szCs w:val="12"/>
        </w:rPr>
      </w:pPr>
    </w:p>
    <w:sectPr w:rsidR="00F90AF4" w:rsidRPr="00E77999" w:rsidSect="00BA3265">
      <w:headerReference w:type="default" r:id="rId75"/>
      <w:headerReference w:type="first" r:id="rId7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2CF" w:rsidRDefault="008A12CF" w:rsidP="000F23DD">
      <w:pPr>
        <w:spacing w:after="0" w:line="240" w:lineRule="auto"/>
      </w:pPr>
      <w:r>
        <w:separator/>
      </w:r>
    </w:p>
  </w:endnote>
  <w:endnote w:type="continuationSeparator" w:id="0">
    <w:p w:rsidR="008A12CF" w:rsidRDefault="008A12C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2CF" w:rsidRDefault="008A12CF" w:rsidP="000F23DD">
      <w:pPr>
        <w:spacing w:after="0" w:line="240" w:lineRule="auto"/>
      </w:pPr>
      <w:r>
        <w:separator/>
      </w:r>
    </w:p>
  </w:footnote>
  <w:footnote w:type="continuationSeparator" w:id="0">
    <w:p w:rsidR="008A12CF" w:rsidRDefault="008A12C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36" w:rsidRDefault="008A12CF" w:rsidP="009F1ADE">
    <w:pPr>
      <w:pStyle w:val="af"/>
      <w:tabs>
        <w:tab w:val="clear" w:pos="4677"/>
        <w:tab w:val="clear" w:pos="9355"/>
        <w:tab w:val="left" w:pos="1190"/>
      </w:tabs>
    </w:pPr>
    <w:sdt>
      <w:sdtPr>
        <w:id w:val="-576595610"/>
        <w:docPartObj>
          <w:docPartGallery w:val="Page Numbers (Top of Page)"/>
          <w:docPartUnique/>
        </w:docPartObj>
      </w:sdtPr>
      <w:sdtEndPr/>
      <w:sdtContent>
        <w:r w:rsidR="00933636">
          <w:fldChar w:fldCharType="begin"/>
        </w:r>
        <w:r w:rsidR="00933636">
          <w:instrText>PAGE   \* MERGEFORMAT</w:instrText>
        </w:r>
        <w:r w:rsidR="00933636">
          <w:fldChar w:fldCharType="separate"/>
        </w:r>
        <w:r w:rsidR="00D91549">
          <w:rPr>
            <w:noProof/>
          </w:rPr>
          <w:t>107</w:t>
        </w:r>
        <w:r w:rsidR="00933636">
          <w:rPr>
            <w:noProof/>
          </w:rPr>
          <w:fldChar w:fldCharType="end"/>
        </w:r>
      </w:sdtContent>
    </w:sdt>
  </w:p>
  <w:p w:rsidR="00933636" w:rsidRDefault="00933636"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933636" w:rsidRPr="00C13344" w:rsidRDefault="00B77892" w:rsidP="00C13344">
    <w:pPr>
      <w:pStyle w:val="af"/>
      <w:rPr>
        <w:rFonts w:ascii="Times New Roman" w:hAnsi="Times New Roman" w:cs="Times New Roman"/>
        <w:b/>
        <w:sz w:val="16"/>
        <w:szCs w:val="16"/>
      </w:rPr>
    </w:pPr>
    <w:r>
      <w:rPr>
        <w:rFonts w:ascii="Times New Roman" w:hAnsi="Times New Roman" w:cs="Times New Roman"/>
        <w:i/>
        <w:sz w:val="16"/>
        <w:szCs w:val="16"/>
      </w:rPr>
      <w:t>Понедельник</w:t>
    </w:r>
    <w:r w:rsidR="00933636">
      <w:rPr>
        <w:rFonts w:ascii="Times New Roman" w:hAnsi="Times New Roman" w:cs="Times New Roman"/>
        <w:i/>
        <w:sz w:val="16"/>
        <w:szCs w:val="16"/>
      </w:rPr>
      <w:t xml:space="preserve">, </w:t>
    </w:r>
    <w:r>
      <w:rPr>
        <w:rFonts w:ascii="Times New Roman" w:hAnsi="Times New Roman" w:cs="Times New Roman"/>
        <w:i/>
        <w:sz w:val="16"/>
        <w:szCs w:val="16"/>
      </w:rPr>
      <w:t>23</w:t>
    </w:r>
    <w:r w:rsidR="00933636">
      <w:rPr>
        <w:rFonts w:ascii="Times New Roman" w:hAnsi="Times New Roman" w:cs="Times New Roman"/>
        <w:i/>
        <w:sz w:val="16"/>
        <w:szCs w:val="16"/>
      </w:rPr>
      <w:t xml:space="preserve"> </w:t>
    </w:r>
    <w:r>
      <w:rPr>
        <w:rFonts w:ascii="Times New Roman" w:hAnsi="Times New Roman" w:cs="Times New Roman"/>
        <w:i/>
        <w:sz w:val="16"/>
        <w:szCs w:val="16"/>
      </w:rPr>
      <w:t xml:space="preserve">декабря </w:t>
    </w:r>
    <w:r w:rsidR="00933636">
      <w:rPr>
        <w:rFonts w:ascii="Times New Roman" w:hAnsi="Times New Roman" w:cs="Times New Roman"/>
        <w:i/>
        <w:sz w:val="16"/>
        <w:szCs w:val="16"/>
      </w:rPr>
      <w:t xml:space="preserve"> 2019 года, №</w:t>
    </w:r>
    <w:r>
      <w:rPr>
        <w:rFonts w:ascii="Times New Roman" w:hAnsi="Times New Roman" w:cs="Times New Roman"/>
        <w:i/>
        <w:sz w:val="16"/>
        <w:szCs w:val="16"/>
      </w:rPr>
      <w:t>79(391)</w:t>
    </w:r>
    <w:r w:rsidR="00933636">
      <w:rPr>
        <w:rFonts w:ascii="Times New Roman" w:hAnsi="Times New Roman" w:cs="Times New Roman"/>
        <w:i/>
        <w:sz w:val="16"/>
        <w:szCs w:val="16"/>
      </w:rPr>
      <w:t xml:space="preserve">                                                                                                                                                                                                                                                                                             </w:t>
    </w:r>
    <w:r w:rsidR="00933636"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944297"/>
      <w:docPartObj>
        <w:docPartGallery w:val="Page Numbers (Top of Page)"/>
        <w:docPartUnique/>
      </w:docPartObj>
    </w:sdtPr>
    <w:sdtEndPr/>
    <w:sdtContent>
      <w:p w:rsidR="00933636" w:rsidRDefault="00933636">
        <w:pPr>
          <w:pStyle w:val="af"/>
        </w:pPr>
        <w:r>
          <w:fldChar w:fldCharType="begin"/>
        </w:r>
        <w:r>
          <w:instrText>PAGE   \* MERGEFORMAT</w:instrText>
        </w:r>
        <w:r>
          <w:fldChar w:fldCharType="separate"/>
        </w:r>
        <w:r>
          <w:rPr>
            <w:noProof/>
          </w:rPr>
          <w:t>8</w:t>
        </w:r>
        <w:r>
          <w:rPr>
            <w:noProof/>
          </w:rPr>
          <w:fldChar w:fldCharType="end"/>
        </w:r>
      </w:p>
    </w:sdtContent>
  </w:sdt>
  <w:p w:rsidR="00933636" w:rsidRPr="000443FC" w:rsidRDefault="00933636"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933636" w:rsidRPr="00263DC0" w:rsidRDefault="00933636"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p w:rsidR="00933636" w:rsidRDefault="009336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08F37E59"/>
    <w:multiLevelType w:val="hybridMultilevel"/>
    <w:tmpl w:val="D476556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15:restartNumberingAfterBreak="0">
    <w:nsid w:val="0C280A96"/>
    <w:multiLevelType w:val="hybridMultilevel"/>
    <w:tmpl w:val="9794ADB8"/>
    <w:lvl w:ilvl="0" w:tplc="5FF0DF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D7B6373"/>
    <w:multiLevelType w:val="hybridMultilevel"/>
    <w:tmpl w:val="10F6146E"/>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212CBE"/>
    <w:multiLevelType w:val="hybridMultilevel"/>
    <w:tmpl w:val="620E1A32"/>
    <w:lvl w:ilvl="0" w:tplc="6CB28716">
      <w:start w:val="6"/>
      <w:numFmt w:val="decimal"/>
      <w:lvlText w:val="%1."/>
      <w:lvlJc w:val="left"/>
      <w:pPr>
        <w:ind w:left="1778"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EC5CBA"/>
    <w:multiLevelType w:val="hybridMultilevel"/>
    <w:tmpl w:val="4BEABA70"/>
    <w:lvl w:ilvl="0" w:tplc="EE1A09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0807F6"/>
    <w:multiLevelType w:val="hybridMultilevel"/>
    <w:tmpl w:val="2E4A3D6E"/>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AD510B"/>
    <w:multiLevelType w:val="hybridMultilevel"/>
    <w:tmpl w:val="9DC651C2"/>
    <w:lvl w:ilvl="0" w:tplc="5FF0DF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271E0B"/>
    <w:multiLevelType w:val="hybridMultilevel"/>
    <w:tmpl w:val="AA786678"/>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2B6739D"/>
    <w:multiLevelType w:val="hybridMultilevel"/>
    <w:tmpl w:val="1DC0B974"/>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1C954308"/>
    <w:multiLevelType w:val="hybridMultilevel"/>
    <w:tmpl w:val="BECAF4E4"/>
    <w:lvl w:ilvl="0" w:tplc="E682A4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225C5702"/>
    <w:multiLevelType w:val="hybridMultilevel"/>
    <w:tmpl w:val="3B04837A"/>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4C02166"/>
    <w:multiLevelType w:val="hybridMultilevel"/>
    <w:tmpl w:val="0C5A18E2"/>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8132952"/>
    <w:multiLevelType w:val="hybridMultilevel"/>
    <w:tmpl w:val="DE028746"/>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607C65"/>
    <w:multiLevelType w:val="hybridMultilevel"/>
    <w:tmpl w:val="73029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8"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15:restartNumberingAfterBreak="0">
    <w:nsid w:val="2B995393"/>
    <w:multiLevelType w:val="hybridMultilevel"/>
    <w:tmpl w:val="070E1F84"/>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F144ED2"/>
    <w:multiLevelType w:val="hybridMultilevel"/>
    <w:tmpl w:val="0B589CC8"/>
    <w:lvl w:ilvl="0" w:tplc="5FF0DF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1AE136B"/>
    <w:multiLevelType w:val="hybridMultilevel"/>
    <w:tmpl w:val="6CF4270C"/>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2F76142"/>
    <w:multiLevelType w:val="hybridMultilevel"/>
    <w:tmpl w:val="E5A8E57E"/>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531630F"/>
    <w:multiLevelType w:val="hybridMultilevel"/>
    <w:tmpl w:val="FB523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7"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58"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9" w15:restartNumberingAfterBreak="0">
    <w:nsid w:val="3F1A18F4"/>
    <w:multiLevelType w:val="hybridMultilevel"/>
    <w:tmpl w:val="E2240CA2"/>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2" w15:restartNumberingAfterBreak="0">
    <w:nsid w:val="457B4204"/>
    <w:multiLevelType w:val="hybridMultilevel"/>
    <w:tmpl w:val="99D4CA7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86C22A8"/>
    <w:multiLevelType w:val="hybridMultilevel"/>
    <w:tmpl w:val="6CC0772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5" w15:restartNumberingAfterBreak="0">
    <w:nsid w:val="50440CA2"/>
    <w:multiLevelType w:val="singleLevel"/>
    <w:tmpl w:val="2CAC0CE6"/>
    <w:lvl w:ilvl="0">
      <w:start w:val="1"/>
      <w:numFmt w:val="decimal"/>
      <w:pStyle w:val="a6"/>
      <w:lvlText w:val="%1)"/>
      <w:lvlJc w:val="left"/>
      <w:pPr>
        <w:tabs>
          <w:tab w:val="num" w:pos="1071"/>
        </w:tabs>
        <w:ind w:left="0" w:firstLine="709"/>
      </w:pPr>
    </w:lvl>
  </w:abstractNum>
  <w:abstractNum w:abstractNumId="66" w15:restartNumberingAfterBreak="0">
    <w:nsid w:val="564D0B8D"/>
    <w:multiLevelType w:val="hybridMultilevel"/>
    <w:tmpl w:val="A3A8E88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9DC049C"/>
    <w:multiLevelType w:val="multilevel"/>
    <w:tmpl w:val="F6B648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5D6816A7"/>
    <w:multiLevelType w:val="hybridMultilevel"/>
    <w:tmpl w:val="85581792"/>
    <w:lvl w:ilvl="0" w:tplc="A3C64F5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0446CAF"/>
    <w:multiLevelType w:val="multilevel"/>
    <w:tmpl w:val="733416A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3" w15:restartNumberingAfterBreak="0">
    <w:nsid w:val="64025BB9"/>
    <w:multiLevelType w:val="hybridMultilevel"/>
    <w:tmpl w:val="2894361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AE823A4"/>
    <w:multiLevelType w:val="hybridMultilevel"/>
    <w:tmpl w:val="04162A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FBC4D53"/>
    <w:multiLevelType w:val="hybridMultilevel"/>
    <w:tmpl w:val="4CDABD5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81" w15:restartNumberingAfterBreak="0">
    <w:nsid w:val="734436E5"/>
    <w:multiLevelType w:val="multilevel"/>
    <w:tmpl w:val="431ACB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3" w15:restartNumberingAfterBreak="0">
    <w:nsid w:val="77F67807"/>
    <w:multiLevelType w:val="multilevel"/>
    <w:tmpl w:val="27A43ECC"/>
    <w:lvl w:ilvl="0">
      <w:start w:val="1"/>
      <w:numFmt w:val="decimal"/>
      <w:lvlText w:val="%1."/>
      <w:lvlJc w:val="left"/>
      <w:pPr>
        <w:tabs>
          <w:tab w:val="num" w:pos="720"/>
        </w:tabs>
        <w:ind w:left="720" w:hanging="360"/>
      </w:pPr>
      <w:rPr>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78412665"/>
    <w:multiLevelType w:val="hybridMultilevel"/>
    <w:tmpl w:val="5484AC32"/>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6" w15:restartNumberingAfterBreak="0">
    <w:nsid w:val="7B63481B"/>
    <w:multiLevelType w:val="hybridMultilevel"/>
    <w:tmpl w:val="EEC4573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88" w15:restartNumberingAfterBreak="0">
    <w:nsid w:val="7E810067"/>
    <w:multiLevelType w:val="hybridMultilevel"/>
    <w:tmpl w:val="4A1A39F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52"/>
  </w:num>
  <w:num w:numId="3">
    <w:abstractNumId w:val="25"/>
  </w:num>
  <w:num w:numId="4">
    <w:abstractNumId w:val="57"/>
  </w:num>
  <w:num w:numId="5">
    <w:abstractNumId w:val="8"/>
  </w:num>
  <w:num w:numId="6">
    <w:abstractNumId w:val="71"/>
  </w:num>
  <w:num w:numId="7">
    <w:abstractNumId w:val="74"/>
  </w:num>
  <w:num w:numId="8">
    <w:abstractNumId w:val="47"/>
  </w:num>
  <w:num w:numId="9">
    <w:abstractNumId w:val="64"/>
  </w:num>
  <w:num w:numId="10">
    <w:abstractNumId w:val="4"/>
  </w:num>
  <w:num w:numId="11">
    <w:abstractNumId w:val="36"/>
  </w:num>
  <w:num w:numId="12">
    <w:abstractNumId w:val="6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2"/>
  </w:num>
  <w:num w:numId="20">
    <w:abstractNumId w:val="58"/>
  </w:num>
  <w:num w:numId="21">
    <w:abstractNumId w:val="7"/>
  </w:num>
  <w:num w:numId="22">
    <w:abstractNumId w:val="85"/>
  </w:num>
  <w:num w:numId="23">
    <w:abstractNumId w:val="72"/>
  </w:num>
  <w:num w:numId="24">
    <w:abstractNumId w:val="42"/>
  </w:num>
  <w:num w:numId="25">
    <w:abstractNumId w:val="38"/>
  </w:num>
  <w:num w:numId="26">
    <w:abstractNumId w:val="69"/>
  </w:num>
  <w:num w:numId="27">
    <w:abstractNumId w:val="48"/>
  </w:num>
  <w:num w:numId="28">
    <w:abstractNumId w:val="87"/>
  </w:num>
  <w:num w:numId="29">
    <w:abstractNumId w:val="37"/>
  </w:num>
  <w:num w:numId="30">
    <w:abstractNumId w:val="79"/>
  </w:num>
  <w:num w:numId="31">
    <w:abstractNumId w:val="39"/>
  </w:num>
  <w:num w:numId="32">
    <w:abstractNumId w:val="60"/>
  </w:num>
  <w:num w:numId="33">
    <w:abstractNumId w:val="80"/>
  </w:num>
  <w:num w:numId="34">
    <w:abstractNumId w:val="78"/>
  </w:num>
  <w:num w:numId="35">
    <w:abstractNumId w:val="40"/>
  </w:num>
  <w:num w:numId="36">
    <w:abstractNumId w:val="54"/>
  </w:num>
  <w:num w:numId="37">
    <w:abstractNumId w:val="61"/>
  </w:num>
  <w:num w:numId="38">
    <w:abstractNumId w:val="27"/>
  </w:num>
  <w:num w:numId="39">
    <w:abstractNumId w:val="56"/>
  </w:num>
  <w:num w:numId="40">
    <w:abstractNumId w:val="67"/>
  </w:num>
  <w:num w:numId="41">
    <w:abstractNumId w:val="70"/>
  </w:num>
  <w:num w:numId="42">
    <w:abstractNumId w:val="81"/>
  </w:num>
  <w:num w:numId="43">
    <w:abstractNumId w:val="31"/>
  </w:num>
  <w:num w:numId="44">
    <w:abstractNumId w:val="83"/>
  </w:num>
  <w:num w:numId="45">
    <w:abstractNumId w:val="28"/>
  </w:num>
  <w:num w:numId="46">
    <w:abstractNumId w:val="76"/>
  </w:num>
  <w:num w:numId="47">
    <w:abstractNumId w:val="44"/>
  </w:num>
  <w:num w:numId="48">
    <w:abstractNumId w:val="45"/>
  </w:num>
  <w:num w:numId="49">
    <w:abstractNumId w:val="26"/>
  </w:num>
  <w:num w:numId="50">
    <w:abstractNumId w:val="84"/>
  </w:num>
  <w:num w:numId="51">
    <w:abstractNumId w:val="75"/>
  </w:num>
  <w:num w:numId="52">
    <w:abstractNumId w:val="41"/>
  </w:num>
  <w:num w:numId="53">
    <w:abstractNumId w:val="73"/>
  </w:num>
  <w:num w:numId="54">
    <w:abstractNumId w:val="43"/>
  </w:num>
  <w:num w:numId="55">
    <w:abstractNumId w:val="35"/>
  </w:num>
  <w:num w:numId="56">
    <w:abstractNumId w:val="29"/>
  </w:num>
  <w:num w:numId="57">
    <w:abstractNumId w:val="59"/>
  </w:num>
  <w:num w:numId="58">
    <w:abstractNumId w:val="51"/>
  </w:num>
  <w:num w:numId="59">
    <w:abstractNumId w:val="49"/>
  </w:num>
  <w:num w:numId="60">
    <w:abstractNumId w:val="88"/>
  </w:num>
  <w:num w:numId="61">
    <w:abstractNumId w:val="63"/>
  </w:num>
  <w:num w:numId="62">
    <w:abstractNumId w:val="66"/>
  </w:num>
  <w:num w:numId="63">
    <w:abstractNumId w:val="62"/>
  </w:num>
  <w:num w:numId="64">
    <w:abstractNumId w:val="77"/>
  </w:num>
  <w:num w:numId="65">
    <w:abstractNumId w:val="32"/>
  </w:num>
  <w:num w:numId="66">
    <w:abstractNumId w:val="86"/>
  </w:num>
  <w:num w:numId="67">
    <w:abstractNumId w:val="68"/>
  </w:num>
  <w:num w:numId="68">
    <w:abstractNumId w:val="30"/>
  </w:num>
  <w:num w:numId="69">
    <w:abstractNumId w:val="46"/>
  </w:num>
  <w:num w:numId="70">
    <w:abstractNumId w:val="55"/>
  </w:num>
  <w:num w:numId="71">
    <w:abstractNumId w:val="34"/>
  </w:num>
  <w:num w:numId="72">
    <w:abstractNumId w:val="50"/>
  </w:num>
  <w:num w:numId="73">
    <w:abstractNumId w:val="33"/>
  </w:num>
  <w:num w:numId="74">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5F8"/>
    <w:rsid w:val="00025A25"/>
    <w:rsid w:val="00025CCD"/>
    <w:rsid w:val="00025D93"/>
    <w:rsid w:val="0002605A"/>
    <w:rsid w:val="000261BC"/>
    <w:rsid w:val="0002654E"/>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24E"/>
    <w:rsid w:val="000374E2"/>
    <w:rsid w:val="00037632"/>
    <w:rsid w:val="00037A47"/>
    <w:rsid w:val="00037B46"/>
    <w:rsid w:val="00037B50"/>
    <w:rsid w:val="0004004C"/>
    <w:rsid w:val="000400C5"/>
    <w:rsid w:val="00040155"/>
    <w:rsid w:val="00040443"/>
    <w:rsid w:val="0004049C"/>
    <w:rsid w:val="00040606"/>
    <w:rsid w:val="000408B1"/>
    <w:rsid w:val="00040A17"/>
    <w:rsid w:val="00040AA4"/>
    <w:rsid w:val="00040B65"/>
    <w:rsid w:val="00040CD3"/>
    <w:rsid w:val="00040D40"/>
    <w:rsid w:val="00040DB6"/>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8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BE0"/>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45E"/>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12"/>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D79"/>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2E87"/>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34"/>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4"/>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F72"/>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592"/>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2DE8"/>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059"/>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1DC4"/>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A4"/>
    <w:rsid w:val="001814DC"/>
    <w:rsid w:val="00181C42"/>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75"/>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0F2"/>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427"/>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6DB8"/>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39"/>
    <w:rsid w:val="00244AE1"/>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89F"/>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A2A"/>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5F2"/>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E5F"/>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CE9"/>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731"/>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5BD8"/>
    <w:rsid w:val="0036667C"/>
    <w:rsid w:val="00366B9C"/>
    <w:rsid w:val="00366E9D"/>
    <w:rsid w:val="003673B4"/>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3BB"/>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5C05"/>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7ED"/>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8BE"/>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E6"/>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12"/>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D8"/>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1FFD"/>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27"/>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83E"/>
    <w:rsid w:val="00580C40"/>
    <w:rsid w:val="00580DA6"/>
    <w:rsid w:val="00580E01"/>
    <w:rsid w:val="0058126C"/>
    <w:rsid w:val="0058155F"/>
    <w:rsid w:val="005815CA"/>
    <w:rsid w:val="00581615"/>
    <w:rsid w:val="005818C8"/>
    <w:rsid w:val="00581A4B"/>
    <w:rsid w:val="00581F39"/>
    <w:rsid w:val="00581F75"/>
    <w:rsid w:val="00582038"/>
    <w:rsid w:val="00582342"/>
    <w:rsid w:val="00582531"/>
    <w:rsid w:val="00582B08"/>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360"/>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39A"/>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8D4"/>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0B2"/>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9B5"/>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840"/>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0B1"/>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30"/>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D48"/>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4B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4F5F"/>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92"/>
    <w:rsid w:val="00703CF2"/>
    <w:rsid w:val="00703E5B"/>
    <w:rsid w:val="007043BB"/>
    <w:rsid w:val="00704F48"/>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07E74"/>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C48"/>
    <w:rsid w:val="007201F7"/>
    <w:rsid w:val="007204D0"/>
    <w:rsid w:val="007208BC"/>
    <w:rsid w:val="0072099A"/>
    <w:rsid w:val="00720A89"/>
    <w:rsid w:val="00720AE3"/>
    <w:rsid w:val="00720CC5"/>
    <w:rsid w:val="00720DA6"/>
    <w:rsid w:val="00720E7E"/>
    <w:rsid w:val="00720E95"/>
    <w:rsid w:val="00721257"/>
    <w:rsid w:val="00721425"/>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DAC"/>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7BD"/>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EF0"/>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079"/>
    <w:rsid w:val="0075084E"/>
    <w:rsid w:val="00750DA4"/>
    <w:rsid w:val="00750E63"/>
    <w:rsid w:val="00750E7C"/>
    <w:rsid w:val="00750EC9"/>
    <w:rsid w:val="007510CB"/>
    <w:rsid w:val="00751441"/>
    <w:rsid w:val="007515D7"/>
    <w:rsid w:val="00751670"/>
    <w:rsid w:val="00751AAA"/>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457"/>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05"/>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2EFE"/>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2F73"/>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7FA"/>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3D"/>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ED5"/>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6A6"/>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2CF"/>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A9E"/>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071"/>
    <w:rsid w:val="009161E7"/>
    <w:rsid w:val="009163A4"/>
    <w:rsid w:val="00916BD9"/>
    <w:rsid w:val="00916DB3"/>
    <w:rsid w:val="00916DB7"/>
    <w:rsid w:val="009170BD"/>
    <w:rsid w:val="009170C4"/>
    <w:rsid w:val="009178AE"/>
    <w:rsid w:val="009178E6"/>
    <w:rsid w:val="00917C59"/>
    <w:rsid w:val="00917CF1"/>
    <w:rsid w:val="00917F1F"/>
    <w:rsid w:val="00917F5F"/>
    <w:rsid w:val="00917FCD"/>
    <w:rsid w:val="00920272"/>
    <w:rsid w:val="00920402"/>
    <w:rsid w:val="00920492"/>
    <w:rsid w:val="0092092D"/>
    <w:rsid w:val="00920A06"/>
    <w:rsid w:val="00920B50"/>
    <w:rsid w:val="00920D03"/>
    <w:rsid w:val="00920DDA"/>
    <w:rsid w:val="00920EB3"/>
    <w:rsid w:val="00921966"/>
    <w:rsid w:val="00921D77"/>
    <w:rsid w:val="00921FC4"/>
    <w:rsid w:val="0092226D"/>
    <w:rsid w:val="00922474"/>
    <w:rsid w:val="0092251B"/>
    <w:rsid w:val="00922686"/>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363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6A4"/>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030"/>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30"/>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3FB5"/>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41E"/>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20F"/>
    <w:rsid w:val="00A02A14"/>
    <w:rsid w:val="00A02D7F"/>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5F0A"/>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762"/>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D69"/>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09F"/>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11"/>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7204"/>
    <w:rsid w:val="00B7748B"/>
    <w:rsid w:val="00B774DB"/>
    <w:rsid w:val="00B777FC"/>
    <w:rsid w:val="00B77892"/>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42"/>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71F"/>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844"/>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B6C"/>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68B"/>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4FC"/>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81A"/>
    <w:rsid w:val="00C14B1C"/>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BF2"/>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21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4C9"/>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39D"/>
    <w:rsid w:val="00C5359E"/>
    <w:rsid w:val="00C53874"/>
    <w:rsid w:val="00C53908"/>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CE4"/>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762"/>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7FE"/>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8FA"/>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49"/>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1D8"/>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1E9"/>
    <w:rsid w:val="00DF65A9"/>
    <w:rsid w:val="00DF6657"/>
    <w:rsid w:val="00DF6D2E"/>
    <w:rsid w:val="00DF6E11"/>
    <w:rsid w:val="00DF6F63"/>
    <w:rsid w:val="00DF6FF3"/>
    <w:rsid w:val="00DF711F"/>
    <w:rsid w:val="00DF7162"/>
    <w:rsid w:val="00DF73AF"/>
    <w:rsid w:val="00DF785B"/>
    <w:rsid w:val="00DF7C1C"/>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9D1"/>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19C"/>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9B8"/>
    <w:rsid w:val="00E66B02"/>
    <w:rsid w:val="00E66B82"/>
    <w:rsid w:val="00E66E64"/>
    <w:rsid w:val="00E66F05"/>
    <w:rsid w:val="00E67005"/>
    <w:rsid w:val="00E671E8"/>
    <w:rsid w:val="00E67224"/>
    <w:rsid w:val="00E672DD"/>
    <w:rsid w:val="00E6748E"/>
    <w:rsid w:val="00E676AE"/>
    <w:rsid w:val="00E6773A"/>
    <w:rsid w:val="00E678A6"/>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1E4"/>
    <w:rsid w:val="00E76487"/>
    <w:rsid w:val="00E764A9"/>
    <w:rsid w:val="00E76727"/>
    <w:rsid w:val="00E7673B"/>
    <w:rsid w:val="00E7677C"/>
    <w:rsid w:val="00E774CE"/>
    <w:rsid w:val="00E7753A"/>
    <w:rsid w:val="00E77606"/>
    <w:rsid w:val="00E7760F"/>
    <w:rsid w:val="00E77717"/>
    <w:rsid w:val="00E778A9"/>
    <w:rsid w:val="00E7799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30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3FAA"/>
    <w:rsid w:val="00EB435B"/>
    <w:rsid w:val="00EB454E"/>
    <w:rsid w:val="00EB48A2"/>
    <w:rsid w:val="00EB4C3D"/>
    <w:rsid w:val="00EB4DDB"/>
    <w:rsid w:val="00EB4E61"/>
    <w:rsid w:val="00EB4EAD"/>
    <w:rsid w:val="00EB4F9E"/>
    <w:rsid w:val="00EB5187"/>
    <w:rsid w:val="00EB52AA"/>
    <w:rsid w:val="00EB57E4"/>
    <w:rsid w:val="00EB5893"/>
    <w:rsid w:val="00EB5C21"/>
    <w:rsid w:val="00EB5CFC"/>
    <w:rsid w:val="00EB5DA1"/>
    <w:rsid w:val="00EB5E08"/>
    <w:rsid w:val="00EB5F5A"/>
    <w:rsid w:val="00EB6034"/>
    <w:rsid w:val="00EB635E"/>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90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1CC"/>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BA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BF1AE56-F67A-4083-80A1-9CE49184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0168B"/>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rsid w:val="000F23DD"/>
  </w:style>
  <w:style w:type="paragraph" w:styleId="af1">
    <w:name w:val="footer"/>
    <w:aliases w:val=" Знак1"/>
    <w:basedOn w:val="a9"/>
    <w:link w:val="af2"/>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rsid w:val="000F23DD"/>
  </w:style>
  <w:style w:type="paragraph" w:styleId="af3">
    <w:name w:val="List Paragraph"/>
    <w:basedOn w:val="a9"/>
    <w:uiPriority w:val="34"/>
    <w:qFormat/>
    <w:rsid w:val="00103914"/>
    <w:pPr>
      <w:ind w:left="720"/>
      <w:contextualSpacing/>
    </w:pPr>
  </w:style>
  <w:style w:type="paragraph" w:styleId="af4">
    <w:name w:val="No Spacing"/>
    <w:link w:val="af5"/>
    <w:uiPriority w:val="1"/>
    <w:qFormat/>
    <w:rsid w:val="006635DF"/>
    <w:pPr>
      <w:spacing w:after="0" w:line="240" w:lineRule="auto"/>
    </w:pPr>
    <w:rPr>
      <w:rFonts w:eastAsiaTheme="minorEastAsia"/>
      <w:lang w:eastAsia="ru-RU"/>
    </w:rPr>
  </w:style>
  <w:style w:type="character" w:customStyle="1" w:styleId="af5">
    <w:name w:val="Без интервала Знак"/>
    <w:basedOn w:val="aa"/>
    <w:link w:val="af4"/>
    <w:uiPriority w:val="1"/>
    <w:rsid w:val="006635DF"/>
    <w:rPr>
      <w:rFonts w:eastAsiaTheme="minorEastAsia"/>
      <w:lang w:eastAsia="ru-RU"/>
    </w:rPr>
  </w:style>
  <w:style w:type="character" w:styleId="af6">
    <w:name w:val="Hyperlink"/>
    <w:basedOn w:val="aa"/>
    <w:uiPriority w:val="99"/>
    <w:unhideWhenUsed/>
    <w:rsid w:val="00923E3B"/>
    <w:rPr>
      <w:color w:val="0000FF" w:themeColor="hyperlink"/>
      <w:u w:val="single"/>
    </w:rPr>
  </w:style>
  <w:style w:type="paragraph" w:styleId="af7">
    <w:name w:val="Body Text Indent"/>
    <w:basedOn w:val="a9"/>
    <w:link w:val="af8"/>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8">
    <w:name w:val="Основной текст с отступом Знак"/>
    <w:basedOn w:val="aa"/>
    <w:link w:val="af7"/>
    <w:rsid w:val="00E22194"/>
    <w:rPr>
      <w:rFonts w:ascii="Arial" w:eastAsia="Times New Roman" w:hAnsi="Arial" w:cs="Arial"/>
      <w:sz w:val="16"/>
      <w:szCs w:val="20"/>
      <w:lang w:eastAsia="ar-SA"/>
    </w:rPr>
  </w:style>
  <w:style w:type="table" w:styleId="af9">
    <w:name w:val="Table Grid"/>
    <w:basedOn w:val="ab"/>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a">
    <w:name w:val="Strong"/>
    <w:aliases w:val="Приложение"/>
    <w:basedOn w:val="aa"/>
    <w:qFormat/>
    <w:rsid w:val="00511A7F"/>
    <w:rPr>
      <w:b/>
      <w:bCs/>
    </w:rPr>
  </w:style>
  <w:style w:type="paragraph" w:styleId="afb">
    <w:name w:val="footnote text"/>
    <w:basedOn w:val="a9"/>
    <w:link w:val="afc"/>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a"/>
    <w:link w:val="afb"/>
    <w:uiPriority w:val="99"/>
    <w:rsid w:val="00511A7F"/>
    <w:rPr>
      <w:rFonts w:ascii="Times New Roman" w:eastAsia="Times New Roman" w:hAnsi="Times New Roman" w:cs="Times New Roman"/>
      <w:sz w:val="24"/>
      <w:szCs w:val="24"/>
      <w:lang w:eastAsia="ru-RU"/>
    </w:rPr>
  </w:style>
  <w:style w:type="character" w:styleId="afd">
    <w:name w:val="footnote reference"/>
    <w:uiPriority w:val="99"/>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e"/>
    <w:rsid w:val="00511A7F"/>
    <w:rPr>
      <w:rFonts w:ascii="Times New Roman" w:eastAsia="Times New Roman" w:hAnsi="Times New Roman" w:cs="Times New Roman"/>
      <w:sz w:val="28"/>
      <w:szCs w:val="20"/>
      <w:lang w:eastAsia="ru-RU"/>
    </w:rPr>
  </w:style>
  <w:style w:type="paragraph" w:styleId="aff0">
    <w:name w:val="endnote text"/>
    <w:basedOn w:val="a9"/>
    <w:link w:val="aff1"/>
    <w:unhideWhenUsed/>
    <w:rsid w:val="00E27E91"/>
    <w:pPr>
      <w:spacing w:after="0" w:line="240" w:lineRule="auto"/>
    </w:pPr>
    <w:rPr>
      <w:sz w:val="20"/>
      <w:szCs w:val="20"/>
    </w:rPr>
  </w:style>
  <w:style w:type="character" w:customStyle="1" w:styleId="aff1">
    <w:name w:val="Текст концевой сноски Знак"/>
    <w:basedOn w:val="aa"/>
    <w:link w:val="aff0"/>
    <w:rsid w:val="00E27E91"/>
    <w:rPr>
      <w:sz w:val="20"/>
      <w:szCs w:val="20"/>
    </w:rPr>
  </w:style>
  <w:style w:type="character" w:styleId="aff2">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3">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b"/>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5">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7"/>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9"/>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a"/>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9"/>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7"/>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9"/>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b"/>
    <w:next w:val="af9"/>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b"/>
    <w:next w:val="af9"/>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b"/>
    <w:next w:val="af9"/>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b"/>
    <w:next w:val="af9"/>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9"/>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uiPriority w:val="99"/>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9"/>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b"/>
    <w:next w:val="af9"/>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b"/>
    <w:next w:val="af9"/>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b"/>
    <w:next w:val="af9"/>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b"/>
    <w:next w:val="af9"/>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b"/>
    <w:next w:val="af9"/>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9"/>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b"/>
    <w:next w:val="af9"/>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b"/>
    <w:next w:val="af9"/>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b"/>
    <w:next w:val="af9"/>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b"/>
    <w:next w:val="af9"/>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b"/>
    <w:next w:val="af9"/>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b"/>
    <w:next w:val="af9"/>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b"/>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9"/>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b"/>
    <w:next w:val="af9"/>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b"/>
    <w:next w:val="af9"/>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b"/>
    <w:next w:val="af9"/>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b"/>
    <w:next w:val="af9"/>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b"/>
    <w:next w:val="af9"/>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b"/>
    <w:next w:val="af9"/>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ветлая заливка1"/>
    <w:basedOn w:val="ab"/>
    <w:next w:val="aff4"/>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b"/>
    <w:next w:val="af9"/>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b"/>
    <w:next w:val="af9"/>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b"/>
    <w:next w:val="af9"/>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b"/>
    <w:next w:val="af9"/>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b"/>
    <w:next w:val="af9"/>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b"/>
    <w:next w:val="af9"/>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b"/>
    <w:next w:val="af9"/>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b"/>
    <w:next w:val="af9"/>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b"/>
    <w:next w:val="af9"/>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b"/>
    <w:next w:val="af9"/>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b"/>
    <w:next w:val="af9"/>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b"/>
    <w:next w:val="af9"/>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b"/>
    <w:next w:val="af9"/>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b"/>
    <w:next w:val="af9"/>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b"/>
    <w:next w:val="af9"/>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b"/>
    <w:next w:val="af9"/>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b"/>
    <w:next w:val="af9"/>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b"/>
    <w:next w:val="af9"/>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b"/>
    <w:next w:val="af9"/>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b"/>
    <w:next w:val="af9"/>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b"/>
    <w:next w:val="af9"/>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b"/>
    <w:next w:val="af9"/>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b"/>
    <w:next w:val="af9"/>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b"/>
    <w:next w:val="af9"/>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b"/>
    <w:next w:val="af9"/>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9"/>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9"/>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b"/>
    <w:next w:val="af9"/>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b"/>
    <w:next w:val="af9"/>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b"/>
    <w:next w:val="af9"/>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b"/>
    <w:next w:val="af9"/>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b"/>
    <w:next w:val="af9"/>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b"/>
    <w:next w:val="af9"/>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b"/>
    <w:next w:val="af9"/>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b"/>
    <w:next w:val="af9"/>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b"/>
    <w:next w:val="af9"/>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9"/>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7"/>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8"/>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uiPriority w:val="99"/>
    <w:rsid w:val="00EC3D1F"/>
    <w:rPr>
      <w:b/>
      <w:bCs/>
    </w:rPr>
  </w:style>
  <w:style w:type="character" w:customStyle="1" w:styleId="afffffffffd">
    <w:name w:val="Тема примечания Знак"/>
    <w:basedOn w:val="afffffffffb"/>
    <w:link w:val="afffffffffc"/>
    <w:uiPriority w:val="99"/>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9"/>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b"/>
    <w:next w:val="af9"/>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b"/>
    <w:next w:val="af9"/>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b"/>
    <w:next w:val="af9"/>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b"/>
    <w:next w:val="af9"/>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b"/>
    <w:next w:val="af9"/>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b"/>
    <w:next w:val="af9"/>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e">
    <w:name w:val="annotation reference"/>
    <w:basedOn w:val="aa"/>
    <w:uiPriority w:val="99"/>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c">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d">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e">
    <w:name w:val="Основной текст СамНИПИ Знак Знак"/>
    <w:rsid w:val="00A5071E"/>
    <w:rPr>
      <w:rFonts w:ascii="Arial" w:hAnsi="Arial"/>
      <w:bCs/>
      <w:lang w:val="ru-RU" w:eastAsia="ru-RU" w:bidi="ar-SA"/>
    </w:rPr>
  </w:style>
  <w:style w:type="character" w:customStyle="1" w:styleId="affffffffffffff">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0">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1">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2">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3">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4">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8">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9">
    <w:name w:val="Table Elegant"/>
    <w:basedOn w:val="ab"/>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a">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b">
    <w:name w:val="Обычный текст"/>
    <w:basedOn w:val="a9"/>
    <w:link w:val="a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c">
    <w:name w:val="Обычный текст Знак"/>
    <w:link w:val="affffffffffffffb"/>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d">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e">
    <w:name w:val="табл_заголовок Знак Знак Знак Знак"/>
    <w:link w:val="afffffffffffffff"/>
    <w:locked/>
    <w:rsid w:val="00A5071E"/>
    <w:rPr>
      <w:noProof/>
      <w:sz w:val="24"/>
      <w:lang w:eastAsia="ru-RU"/>
    </w:rPr>
  </w:style>
  <w:style w:type="paragraph" w:customStyle="1" w:styleId="afffffffffffffff">
    <w:name w:val="табл_заголовок Знак Знак Знак"/>
    <w:link w:val="affffffffffffffe"/>
    <w:rsid w:val="00A5071E"/>
    <w:pPr>
      <w:keepNext/>
      <w:keepLines/>
      <w:spacing w:after="0" w:line="240" w:lineRule="auto"/>
      <w:jc w:val="center"/>
    </w:pPr>
    <w:rPr>
      <w:noProof/>
      <w:sz w:val="24"/>
      <w:lang w:eastAsia="ru-RU"/>
    </w:rPr>
  </w:style>
  <w:style w:type="character" w:customStyle="1" w:styleId="afffffffffffffff0">
    <w:name w:val="табл_строка Знак Знак Знак"/>
    <w:link w:val="afffffffffffffff1"/>
    <w:locked/>
    <w:rsid w:val="00A5071E"/>
    <w:rPr>
      <w:sz w:val="24"/>
    </w:rPr>
  </w:style>
  <w:style w:type="paragraph" w:customStyle="1" w:styleId="afffffffffffffff1">
    <w:name w:val="табл_строка Знак Знак"/>
    <w:basedOn w:val="afe"/>
    <w:link w:val="a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2">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3">
    <w:name w:val="Приложение Знак"/>
    <w:rsid w:val="00FF0DF5"/>
    <w:rPr>
      <w:rFonts w:ascii="Arial" w:hAnsi="Arial"/>
      <w:kern w:val="28"/>
      <w:sz w:val="28"/>
      <w:lang w:val="en-US"/>
    </w:rPr>
  </w:style>
  <w:style w:type="character" w:customStyle="1" w:styleId="afffffffffffffff4">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5">
    <w:name w:val="Основной текст СамНИПИ Знак Знак Знак"/>
    <w:rsid w:val="00FF0DF5"/>
    <w:rPr>
      <w:rFonts w:ascii="Arial" w:hAnsi="Arial"/>
      <w:bCs/>
    </w:rPr>
  </w:style>
  <w:style w:type="paragraph" w:customStyle="1" w:styleId="afffffffffffffff6">
    <w:name w:val="Таблица_Шапка_СамНИПИ Знак Знак"/>
    <w:link w:val="afffffffffffffff7"/>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7">
    <w:name w:val="Таблица_Шапка_СамНИПИ Знак Знак Знак"/>
    <w:link w:val="afffffffffffffff6"/>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4"/>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9"/>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8">
    <w:name w:val="ГОЧС Основной текст"/>
    <w:basedOn w:val="a9"/>
    <w:link w:val="afffffffffffffff9"/>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9">
    <w:name w:val="ГОЧС Основной текст Знак"/>
    <w:link w:val="afffffffffffffff8"/>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7942111">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2942768">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1433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emf"/><Relationship Id="rId63" Type="http://schemas.openxmlformats.org/officeDocument/2006/relationships/hyperlink" Target="http://www.consultant.ru/document/cons_doc_LAW_151043/" TargetMode="External"/><Relationship Id="rId68" Type="http://schemas.openxmlformats.org/officeDocument/2006/relationships/hyperlink" Target="http://kultura-novosk.ru/soc-polit-dok.doc" TargetMode="External"/><Relationship Id="rId16"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kultura-novosk.ru/o_narodnyh_hudojestvennyh_promyslah.rtf" TargetMode="External"/><Relationship Id="rId66" Type="http://schemas.openxmlformats.org/officeDocument/2006/relationships/hyperlink" Target="http://www.consultant.ru/document/cons_doc_LAW_190661/" TargetMode="External"/><Relationship Id="rId74"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hyperlink" Target="http://www.consultant.ru/document/cons_doc_LAW_7041/" TargetMode="Externa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consultantplus://offline/ref=A7F750C231C1E20D328CD1D4B939ED635F388E8A6235937D1948E619FAQFAEG" TargetMode="External"/><Relationship Id="rId64" Type="http://schemas.openxmlformats.org/officeDocument/2006/relationships/hyperlink" Target="http://kultura-novosk.ru/o_poseshenii_muzeum.rtf" TargetMode="External"/><Relationship Id="rId69" Type="http://schemas.openxmlformats.org/officeDocument/2006/relationships/hyperlink" Target="http://www.consultant.ru/document/cons_doc_LAW_139350/"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consultantplus://offline/ref=A7F750C231C1E20D328CCFD9AF55B16B583BD18065339E284C17BD44ADF764B5Q4AB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kultura-novosk.ru/73.doc" TargetMode="External"/><Relationship Id="rId67" Type="http://schemas.openxmlformats.org/officeDocument/2006/relationships/hyperlink" Target="http://www.consultant.ru/document/cons_doc_LAW_192149/"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www.consultant.ru/document/cons_doc_LAW_23509/" TargetMode="External"/><Relationship Id="rId70" Type="http://schemas.openxmlformats.org/officeDocument/2006/relationships/hyperlink" Target="consultantplus://offline/ref=A7F750C231C1E20D328CCFD9AF55B16B583BD18065309F2C4417BD44ADF764B5Q4AB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consultantplus://offline/ref=A7F750C231C1E20D328CD1D4B939ED635F388E8A6233937D1948E619FAQFAEG"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consultant.ru/document/cons_doc_LAW_6693/" TargetMode="External"/><Relationship Id="rId65" Type="http://schemas.openxmlformats.org/officeDocument/2006/relationships/hyperlink" Target="http://government.ru/docs/15965/" TargetMode="External"/><Relationship Id="rId73" Type="http://schemas.openxmlformats.org/officeDocument/2006/relationships/image" Target="media/image4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hyperlink" Target="consultantplus://offline/ref=A7F750C231C1E20D328CD1D4B939ED635C3888886961C47F481DE8Q1ACG"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consultantplus://offline/ref=A7F750C231C1E20D328CCFD9AF55B16B583BD18065339E284C17BD44ADF764B5Q4ABG" TargetMode="External"/><Relationship Id="rId2" Type="http://schemas.openxmlformats.org/officeDocument/2006/relationships/numbering" Target="numbering.xml"/><Relationship Id="rId29"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880F-490C-8718-1A60D2ACDD45}"/>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880F-490C-8718-1A60D2ACDD45}"/>
              </c:ext>
            </c:extLst>
          </c:dPt>
          <c:dPt>
            <c:idx val="5"/>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880F-490C-8718-1A60D2ACDD45}"/>
              </c:ext>
            </c:extLst>
          </c:dPt>
          <c:dPt>
            <c:idx val="6"/>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880F-490C-8718-1A60D2ACDD45}"/>
              </c:ext>
            </c:extLst>
          </c:dPt>
          <c:dPt>
            <c:idx val="7"/>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9-880F-490C-8718-1A60D2ACDD4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Лист1!$D$4:$D$11</c:f>
              <c:strCache>
                <c:ptCount val="8"/>
                <c:pt idx="0">
                  <c:v>Фактор современного инфраструктурного обустройства и благоустройства территории </c:v>
                </c:pt>
                <c:pt idx="1">
                  <c:v>Транспортно –транзитный фактор </c:v>
                </c:pt>
                <c:pt idx="2">
                  <c:v>Фактор местоположения (центрирующее положение  в северо-восточном субрегионе)</c:v>
                </c:pt>
                <c:pt idx="3">
                  <c:v>Фактор ценностного выбора (определения приоритетного и самого значимого, концентрация на этом, опора на идею развития)  </c:v>
                </c:pt>
                <c:pt idx="4">
                  <c:v>Фактор рекреационно-досуговый</c:v>
                </c:pt>
                <c:pt idx="5">
                  <c:v>Территориально-земельный фактор </c:v>
                </c:pt>
                <c:pt idx="6">
                  <c:v>Кластерная организация деятельности </c:v>
                </c:pt>
                <c:pt idx="7">
                  <c:v>Расселенческий фактор </c:v>
                </c:pt>
              </c:strCache>
            </c:strRef>
          </c:cat>
          <c:val>
            <c:numRef>
              <c:f>Лист1!$E$4:$E$11</c:f>
              <c:numCache>
                <c:formatCode>General</c:formatCode>
                <c:ptCount val="8"/>
                <c:pt idx="0">
                  <c:v>35</c:v>
                </c:pt>
                <c:pt idx="1">
                  <c:v>33</c:v>
                </c:pt>
                <c:pt idx="2">
                  <c:v>21</c:v>
                </c:pt>
                <c:pt idx="3">
                  <c:v>18</c:v>
                </c:pt>
                <c:pt idx="4">
                  <c:v>18</c:v>
                </c:pt>
                <c:pt idx="5">
                  <c:v>11</c:v>
                </c:pt>
                <c:pt idx="6">
                  <c:v>9</c:v>
                </c:pt>
                <c:pt idx="7">
                  <c:v>8</c:v>
                </c:pt>
              </c:numCache>
            </c:numRef>
          </c:val>
          <c:extLst xmlns:c16r2="http://schemas.microsoft.com/office/drawing/2015/06/chart">
            <c:ext xmlns:c16="http://schemas.microsoft.com/office/drawing/2014/chart" uri="{C3380CC4-5D6E-409C-BE32-E72D297353CC}">
              <c16:uniqueId val="{0000000A-880F-490C-8718-1A60D2ACDD45}"/>
            </c:ext>
          </c:extLst>
        </c:ser>
        <c:dLbls>
          <c:showLegendKey val="0"/>
          <c:showVal val="0"/>
          <c:showCatName val="0"/>
          <c:showSerName val="0"/>
          <c:showPercent val="0"/>
          <c:showBubbleSize val="0"/>
        </c:dLbls>
        <c:gapWidth val="182"/>
        <c:axId val="-92007728"/>
        <c:axId val="-92007184"/>
      </c:barChart>
      <c:catAx>
        <c:axId val="-9200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92007184"/>
        <c:crosses val="autoZero"/>
        <c:auto val="1"/>
        <c:lblAlgn val="ctr"/>
        <c:lblOffset val="100"/>
        <c:noMultiLvlLbl val="0"/>
      </c:catAx>
      <c:valAx>
        <c:axId val="-92007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00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70884839922712"/>
          <c:y val="6.9444444444444448E-2"/>
          <c:w val="0.49492087895345538"/>
          <c:h val="0.8416746864975212"/>
        </c:manualLayout>
      </c:layout>
      <c:barChart>
        <c:barDir val="bar"/>
        <c:grouping val="clustered"/>
        <c:varyColors val="0"/>
        <c:ser>
          <c:idx val="0"/>
          <c:order val="0"/>
          <c:spPr>
            <a:solidFill>
              <a:srgbClr val="C00000"/>
            </a:solidFill>
            <a:ln>
              <a:noFill/>
            </a:ln>
            <a:effectLst/>
          </c:spPr>
          <c:invertIfNegative val="0"/>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E0D8-43A9-A6F0-37F51AEB919E}"/>
              </c:ext>
            </c:extLst>
          </c:dPt>
          <c:dPt>
            <c:idx val="4"/>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E0D8-43A9-A6F0-37F51AEB919E}"/>
              </c:ext>
            </c:extLst>
          </c:dPt>
          <c:dPt>
            <c:idx val="5"/>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E0D8-43A9-A6F0-37F51AEB919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Лист1!$D$16:$D$21</c:f>
              <c:strCache>
                <c:ptCount val="6"/>
                <c:pt idx="0">
                  <c:v>Межмуниципальный медицинский оздоровительный  центр</c:v>
                </c:pt>
                <c:pt idx="1">
                  <c:v>Культурно- досуговый и спортивный центр</c:v>
                </c:pt>
                <c:pt idx="2">
                  <c:v>"Сельский город" как центр возможностей трудоустройства и развития человека</c:v>
                </c:pt>
                <c:pt idx="3">
                  <c:v>Центр образовательных услуг </c:v>
                </c:pt>
                <c:pt idx="4">
                  <c:v>Площадка для реализации проектов, производственный центр нового типа</c:v>
                </c:pt>
                <c:pt idx="5">
                  <c:v>Родовое «гнездо» для северных районов</c:v>
                </c:pt>
              </c:strCache>
            </c:strRef>
          </c:cat>
          <c:val>
            <c:numRef>
              <c:f>Лист1!$E$16:$E$21</c:f>
              <c:numCache>
                <c:formatCode>General</c:formatCode>
                <c:ptCount val="6"/>
                <c:pt idx="0">
                  <c:v>38</c:v>
                </c:pt>
                <c:pt idx="1">
                  <c:v>35</c:v>
                </c:pt>
                <c:pt idx="2">
                  <c:v>35</c:v>
                </c:pt>
                <c:pt idx="3">
                  <c:v>31</c:v>
                </c:pt>
                <c:pt idx="4">
                  <c:v>28</c:v>
                </c:pt>
                <c:pt idx="5">
                  <c:v>1</c:v>
                </c:pt>
              </c:numCache>
            </c:numRef>
          </c:val>
          <c:extLst xmlns:c16r2="http://schemas.microsoft.com/office/drawing/2015/06/chart">
            <c:ext xmlns:c16="http://schemas.microsoft.com/office/drawing/2014/chart" uri="{C3380CC4-5D6E-409C-BE32-E72D297353CC}">
              <c16:uniqueId val="{00000006-E0D8-43A9-A6F0-37F51AEB919E}"/>
            </c:ext>
          </c:extLst>
        </c:ser>
        <c:dLbls>
          <c:showLegendKey val="0"/>
          <c:showVal val="0"/>
          <c:showCatName val="0"/>
          <c:showSerName val="0"/>
          <c:showPercent val="0"/>
          <c:showBubbleSize val="0"/>
        </c:dLbls>
        <c:gapWidth val="182"/>
        <c:axId val="-91991408"/>
        <c:axId val="-92005552"/>
      </c:barChart>
      <c:catAx>
        <c:axId val="-9199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92005552"/>
        <c:crosses val="autoZero"/>
        <c:auto val="1"/>
        <c:lblAlgn val="ctr"/>
        <c:lblOffset val="100"/>
        <c:noMultiLvlLbl val="0"/>
      </c:catAx>
      <c:valAx>
        <c:axId val="-9200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99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6B38-A1FA-46B0-9BB4-11C77F14D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Pages>
  <Words>149022</Words>
  <Characters>849431</Characters>
  <Application>Microsoft Office Word</Application>
  <DocSecurity>0</DocSecurity>
  <Lines>7078</Lines>
  <Paragraphs>1992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996461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118</cp:revision>
  <cp:lastPrinted>2019-06-13T12:17:00Z</cp:lastPrinted>
  <dcterms:created xsi:type="dcterms:W3CDTF">2019-08-12T05:54:00Z</dcterms:created>
  <dcterms:modified xsi:type="dcterms:W3CDTF">2020-01-13T23:44:00Z</dcterms:modified>
</cp:coreProperties>
</file>